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efdenotadefim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Default="00252D45" w:rsidP="00743F98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490F95" w:rsidRDefault="00490F95" w:rsidP="00B223B0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Default="00252D45" w:rsidP="00B223B0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:rsidR="00743F98" w:rsidRDefault="00743F98" w:rsidP="00B223B0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:rsidR="00743F98" w:rsidRDefault="00743F98" w:rsidP="00743F98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:rsidR="00743F98" w:rsidRDefault="00743F98" w:rsidP="00743F98">
      <w:pPr>
        <w:pStyle w:val="Textodecoment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/>
      </w:tblPr>
      <w:tblGrid>
        <w:gridCol w:w="2376"/>
        <w:gridCol w:w="2088"/>
        <w:gridCol w:w="2232"/>
        <w:gridCol w:w="2232"/>
      </w:tblGrid>
      <w:tr w:rsidR="001B0BB8" w:rsidRPr="007673FA" w:rsidTr="00743F98">
        <w:trPr>
          <w:trHeight w:val="334"/>
        </w:trPr>
        <w:tc>
          <w:tcPr>
            <w:tcW w:w="2376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:rsidTr="00743F98">
        <w:trPr>
          <w:trHeight w:val="412"/>
        </w:trPr>
        <w:tc>
          <w:tcPr>
            <w:tcW w:w="2376" w:type="dxa"/>
            <w:shd w:val="clear" w:color="auto" w:fill="FFFFFF"/>
          </w:tcPr>
          <w:p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:rsidTr="00743F98">
        <w:tc>
          <w:tcPr>
            <w:tcW w:w="2376" w:type="dxa"/>
            <w:shd w:val="clear" w:color="auto" w:fill="FFFFFF"/>
          </w:tcPr>
          <w:p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:rsidTr="00743F98">
        <w:tc>
          <w:tcPr>
            <w:tcW w:w="2376" w:type="dxa"/>
            <w:shd w:val="clear" w:color="auto" w:fill="FFFFFF"/>
          </w:tcPr>
          <w:p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228"/>
        <w:gridCol w:w="2228"/>
        <w:gridCol w:w="2228"/>
        <w:gridCol w:w="2228"/>
      </w:tblGrid>
      <w:tr w:rsidR="00116FBB" w:rsidRPr="009F5B61" w:rsidTr="00CF3BB1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Default="002C1A57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F8532D" w:rsidRDefault="002C1A57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/>
      </w:tblPr>
      <w:tblGrid>
        <w:gridCol w:w="2093"/>
        <w:gridCol w:w="1843"/>
        <w:gridCol w:w="2258"/>
        <w:gridCol w:w="2810"/>
      </w:tblGrid>
      <w:tr w:rsidR="00A75662" w:rsidRPr="007673FA" w:rsidTr="00C2081C">
        <w:trPr>
          <w:trHeight w:val="371"/>
        </w:trPr>
        <w:tc>
          <w:tcPr>
            <w:tcW w:w="2093" w:type="dxa"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1843" w:type="dxa"/>
            <w:shd w:val="clear" w:color="auto" w:fill="FFFFFF"/>
          </w:tcPr>
          <w:p w:rsidR="00A75662" w:rsidRPr="00C2081C" w:rsidRDefault="00C2081C" w:rsidP="00C2081C">
            <w:pPr>
              <w:shd w:val="clear" w:color="auto" w:fill="FFFFFF"/>
              <w:jc w:val="left"/>
              <w:rPr>
                <w:rFonts w:ascii="Verdana" w:hAnsi="Verdana" w:cs="Arial"/>
                <w:color w:val="002060"/>
                <w:sz w:val="16"/>
                <w:lang w:val="en-GB"/>
              </w:rPr>
            </w:pPr>
            <w:r w:rsidRPr="00C2081C">
              <w:rPr>
                <w:rFonts w:ascii="Verdana" w:hAnsi="Verdana" w:cs="Arial"/>
                <w:color w:val="002060"/>
                <w:sz w:val="16"/>
                <w:lang w:val="en-GB"/>
              </w:rPr>
              <w:t>University Fernando Pessoa</w:t>
            </w:r>
          </w:p>
        </w:tc>
        <w:tc>
          <w:tcPr>
            <w:tcW w:w="2258" w:type="dxa"/>
            <w:vMerge w:val="restart"/>
            <w:shd w:val="clear" w:color="auto" w:fill="FFFFFF"/>
          </w:tcPr>
          <w:p w:rsidR="00A75662" w:rsidRPr="007673FA" w:rsidRDefault="0081766A" w:rsidP="00C2081C">
            <w:pPr>
              <w:shd w:val="clear" w:color="auto" w:fill="FFFFFF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810" w:type="dxa"/>
            <w:vMerge w:val="restart"/>
            <w:shd w:val="clear" w:color="auto" w:fill="FFFFFF"/>
          </w:tcPr>
          <w:p w:rsidR="00A75662" w:rsidRPr="00C2081C" w:rsidRDefault="00A75662" w:rsidP="00C2081C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16"/>
                <w:lang w:val="en-GB"/>
              </w:rPr>
            </w:pPr>
          </w:p>
        </w:tc>
      </w:tr>
      <w:tr w:rsidR="00A75662" w:rsidRPr="007673FA" w:rsidTr="00C2081C">
        <w:trPr>
          <w:trHeight w:val="371"/>
        </w:trPr>
        <w:tc>
          <w:tcPr>
            <w:tcW w:w="2093" w:type="dxa"/>
            <w:shd w:val="clear" w:color="auto" w:fill="FFFFFF"/>
          </w:tcPr>
          <w:p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843" w:type="dxa"/>
            <w:shd w:val="clear" w:color="auto" w:fill="FFFFFF"/>
          </w:tcPr>
          <w:p w:rsidR="00A75662" w:rsidRPr="00C2081C" w:rsidRDefault="00C2081C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6"/>
                <w:lang w:val="en-GB"/>
              </w:rPr>
            </w:pPr>
            <w:r w:rsidRPr="00C2081C">
              <w:rPr>
                <w:rFonts w:ascii="Verdana" w:hAnsi="Verdana" w:cs="Arial"/>
                <w:color w:val="002060"/>
                <w:sz w:val="16"/>
                <w:lang w:val="en-GB"/>
              </w:rPr>
              <w:t>P PORTO26</w:t>
            </w:r>
          </w:p>
        </w:tc>
        <w:tc>
          <w:tcPr>
            <w:tcW w:w="2258" w:type="dxa"/>
            <w:vMerge/>
            <w:shd w:val="clear" w:color="auto" w:fill="FFFFFF"/>
          </w:tcPr>
          <w:p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810" w:type="dxa"/>
            <w:vMerge/>
            <w:shd w:val="clear" w:color="auto" w:fill="FFFFFF"/>
          </w:tcPr>
          <w:p w:rsidR="00A75662" w:rsidRPr="00C2081C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color w:val="002060"/>
                <w:sz w:val="16"/>
                <w:lang w:val="en-GB"/>
              </w:rPr>
            </w:pPr>
          </w:p>
        </w:tc>
      </w:tr>
      <w:tr w:rsidR="007967A9" w:rsidRPr="007673FA" w:rsidTr="00C2081C">
        <w:trPr>
          <w:trHeight w:val="559"/>
        </w:trPr>
        <w:tc>
          <w:tcPr>
            <w:tcW w:w="2093" w:type="dxa"/>
            <w:shd w:val="clear" w:color="auto" w:fill="FFFFFF"/>
          </w:tcPr>
          <w:p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1843" w:type="dxa"/>
            <w:shd w:val="clear" w:color="auto" w:fill="FFFFFF"/>
          </w:tcPr>
          <w:p w:rsidR="007967A9" w:rsidRPr="00C2081C" w:rsidRDefault="00C2081C" w:rsidP="00C2081C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16"/>
                <w:lang w:val="en-GB"/>
              </w:rPr>
            </w:pPr>
            <w:proofErr w:type="spellStart"/>
            <w:r w:rsidRPr="00C2081C">
              <w:rPr>
                <w:rFonts w:ascii="Verdana" w:hAnsi="Verdana" w:cs="Arial"/>
                <w:color w:val="002060"/>
                <w:sz w:val="16"/>
                <w:lang w:val="en-GB"/>
              </w:rPr>
              <w:t>Praça</w:t>
            </w:r>
            <w:proofErr w:type="spellEnd"/>
            <w:r w:rsidRPr="00C2081C">
              <w:rPr>
                <w:rFonts w:ascii="Verdana" w:hAnsi="Verdana" w:cs="Arial"/>
                <w:color w:val="002060"/>
                <w:sz w:val="16"/>
                <w:lang w:val="en-GB"/>
              </w:rPr>
              <w:t xml:space="preserve"> 9 de </w:t>
            </w:r>
            <w:proofErr w:type="spellStart"/>
            <w:r w:rsidRPr="00C2081C">
              <w:rPr>
                <w:rFonts w:ascii="Verdana" w:hAnsi="Verdana" w:cs="Arial"/>
                <w:color w:val="002060"/>
                <w:sz w:val="16"/>
                <w:lang w:val="en-GB"/>
              </w:rPr>
              <w:t>Abril</w:t>
            </w:r>
            <w:proofErr w:type="spellEnd"/>
            <w:r w:rsidRPr="00C2081C">
              <w:rPr>
                <w:rFonts w:ascii="Verdana" w:hAnsi="Verdana" w:cs="Arial"/>
                <w:color w:val="002060"/>
                <w:sz w:val="16"/>
                <w:lang w:val="en-GB"/>
              </w:rPr>
              <w:t>, 349</w:t>
            </w:r>
          </w:p>
          <w:p w:rsidR="00C2081C" w:rsidRPr="00C2081C" w:rsidRDefault="00C2081C" w:rsidP="00C2081C">
            <w:pPr>
              <w:shd w:val="clear" w:color="auto" w:fill="FFFFFF"/>
              <w:jc w:val="left"/>
              <w:rPr>
                <w:rFonts w:ascii="Verdana" w:hAnsi="Verdana" w:cs="Arial"/>
                <w:color w:val="002060"/>
                <w:sz w:val="16"/>
                <w:lang w:val="en-GB"/>
              </w:rPr>
            </w:pPr>
            <w:r w:rsidRPr="00C2081C">
              <w:rPr>
                <w:rFonts w:ascii="Verdana" w:hAnsi="Verdana" w:cs="Arial"/>
                <w:color w:val="002060"/>
                <w:sz w:val="16"/>
                <w:lang w:val="en-GB"/>
              </w:rPr>
              <w:t>4249-004 Porto</w:t>
            </w:r>
          </w:p>
        </w:tc>
        <w:tc>
          <w:tcPr>
            <w:tcW w:w="2258" w:type="dxa"/>
            <w:shd w:val="clear" w:color="auto" w:fill="FFFFFF"/>
          </w:tcPr>
          <w:p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810" w:type="dxa"/>
            <w:shd w:val="clear" w:color="auto" w:fill="FFFFFF"/>
          </w:tcPr>
          <w:p w:rsidR="007967A9" w:rsidRPr="00C2081C" w:rsidRDefault="00C2081C" w:rsidP="00C2081C">
            <w:pPr>
              <w:shd w:val="clear" w:color="auto" w:fill="FFFFFF"/>
              <w:ind w:right="-993"/>
              <w:rPr>
                <w:rFonts w:ascii="Verdana" w:hAnsi="Verdana" w:cs="Arial"/>
                <w:sz w:val="16"/>
                <w:lang w:val="en-GB"/>
              </w:rPr>
            </w:pPr>
            <w:r w:rsidRPr="00C2081C">
              <w:rPr>
                <w:rFonts w:ascii="Verdana" w:hAnsi="Verdana" w:cs="Arial"/>
                <w:sz w:val="16"/>
                <w:lang w:val="en-GB"/>
              </w:rPr>
              <w:t>Portugal</w:t>
            </w:r>
          </w:p>
        </w:tc>
      </w:tr>
      <w:tr w:rsidR="007967A9" w:rsidRPr="00EF398E" w:rsidTr="00C2081C">
        <w:tc>
          <w:tcPr>
            <w:tcW w:w="2093" w:type="dxa"/>
            <w:shd w:val="clear" w:color="auto" w:fill="FFFFFF"/>
          </w:tcPr>
          <w:p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1843" w:type="dxa"/>
            <w:shd w:val="clear" w:color="auto" w:fill="FFFFFF"/>
          </w:tcPr>
          <w:p w:rsidR="007967A9" w:rsidRDefault="00AF6552" w:rsidP="00AF6552">
            <w:pPr>
              <w:shd w:val="clear" w:color="auto" w:fill="FFFFFF"/>
              <w:spacing w:after="120"/>
              <w:jc w:val="left"/>
              <w:rPr>
                <w:rFonts w:ascii="Verdana" w:hAnsi="Verdana" w:cs="Arial"/>
                <w:sz w:val="16"/>
                <w:lang w:val="pt-PT"/>
              </w:rPr>
            </w:pPr>
            <w:r w:rsidRPr="00AF6552">
              <w:rPr>
                <w:rFonts w:ascii="Verdana" w:hAnsi="Verdana" w:cs="Arial"/>
                <w:sz w:val="16"/>
                <w:lang w:val="pt-PT"/>
              </w:rPr>
              <w:t>Ana Moutinho and Cândido S</w:t>
            </w:r>
            <w:r>
              <w:rPr>
                <w:rFonts w:ascii="Verdana" w:hAnsi="Verdana" w:cs="Arial"/>
                <w:sz w:val="16"/>
                <w:lang w:val="pt-PT"/>
              </w:rPr>
              <w:t>obreiro</w:t>
            </w:r>
          </w:p>
          <w:p w:rsidR="00AF6552" w:rsidRPr="00AF6552" w:rsidRDefault="00AF6552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16"/>
                <w:lang w:val="pt-PT"/>
              </w:rPr>
            </w:pPr>
            <w:r>
              <w:rPr>
                <w:rFonts w:ascii="Verdana" w:hAnsi="Verdana" w:cs="Arial"/>
                <w:sz w:val="16"/>
                <w:lang w:val="pt-PT"/>
              </w:rPr>
              <w:t xml:space="preserve">Mobility </w:t>
            </w:r>
            <w:proofErr w:type="spellStart"/>
            <w:r>
              <w:rPr>
                <w:rFonts w:ascii="Verdana" w:hAnsi="Verdana" w:cs="Arial"/>
                <w:sz w:val="16"/>
                <w:lang w:val="pt-PT"/>
              </w:rPr>
              <w:t>Assistants</w:t>
            </w:r>
            <w:proofErr w:type="spellEnd"/>
          </w:p>
        </w:tc>
        <w:tc>
          <w:tcPr>
            <w:tcW w:w="2258" w:type="dxa"/>
            <w:shd w:val="clear" w:color="auto" w:fill="FFFFFF"/>
          </w:tcPr>
          <w:p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810" w:type="dxa"/>
            <w:shd w:val="clear" w:color="auto" w:fill="FFFFFF"/>
          </w:tcPr>
          <w:p w:rsidR="007967A9" w:rsidRDefault="00C2081C" w:rsidP="00C2081C">
            <w:pPr>
              <w:shd w:val="clear" w:color="auto" w:fill="FFFFFF"/>
              <w:spacing w:after="120"/>
              <w:ind w:right="-1"/>
              <w:jc w:val="left"/>
              <w:rPr>
                <w:rFonts w:ascii="Verdana" w:hAnsi="Verdana" w:cs="Arial"/>
                <w:color w:val="002060"/>
                <w:sz w:val="16"/>
                <w:lang w:val="fr-BE"/>
              </w:rPr>
            </w:pPr>
            <w:r w:rsidRPr="00C2081C">
              <w:rPr>
                <w:rFonts w:ascii="Verdana" w:hAnsi="Verdana" w:cs="Arial"/>
                <w:color w:val="002060"/>
                <w:sz w:val="16"/>
                <w:lang w:val="fr-BE"/>
              </w:rPr>
              <w:t>gri@fundacaofernandopessoa.pt</w:t>
            </w:r>
          </w:p>
          <w:p w:rsidR="00796222" w:rsidRPr="00C2081C" w:rsidRDefault="00796222" w:rsidP="00C2081C">
            <w:pPr>
              <w:shd w:val="clear" w:color="auto" w:fill="FFFFFF"/>
              <w:spacing w:after="120"/>
              <w:ind w:right="-1"/>
              <w:jc w:val="left"/>
              <w:rPr>
                <w:rFonts w:ascii="Verdana" w:hAnsi="Verdana" w:cs="Arial"/>
                <w:color w:val="002060"/>
                <w:sz w:val="16"/>
                <w:lang w:val="fr-BE"/>
              </w:rPr>
            </w:pPr>
            <w:r>
              <w:rPr>
                <w:rFonts w:ascii="Verdana" w:hAnsi="Verdana" w:cs="Arial"/>
                <w:color w:val="002060"/>
                <w:sz w:val="16"/>
                <w:lang w:val="fr-BE"/>
              </w:rPr>
              <w:t>+351 22 507 13 75</w:t>
            </w:r>
          </w:p>
        </w:tc>
      </w:tr>
    </w:tbl>
    <w:p w:rsidR="007967A9" w:rsidRDefault="007967A9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354F60" w:rsidRDefault="007E2F6C" w:rsidP="007E2F6C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21A1B" w:rsidRDefault="008C3569" w:rsidP="005A1D32">
      <w:pPr>
        <w:pStyle w:val="Textodecoment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denotadefim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:rsidR="00377526" w:rsidRPr="00B223B0" w:rsidRDefault="00377526" w:rsidP="005A1D32">
      <w:pPr>
        <w:pStyle w:val="Textodecoment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490F95" w:rsidRDefault="00377526" w:rsidP="005A1D32">
      <w:pPr>
        <w:pStyle w:val="Textodecoment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Default="00377526" w:rsidP="005A1D32">
      <w:pPr>
        <w:pStyle w:val="Textodecoment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:rsidR="00466BFF" w:rsidRPr="00490F95" w:rsidRDefault="00466BFF" w:rsidP="005A1D32">
      <w:pPr>
        <w:pStyle w:val="Textodecoment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C03A9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C03A9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C03A9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/>
      </w:tblPr>
      <w:tblGrid>
        <w:gridCol w:w="8763"/>
      </w:tblGrid>
      <w:tr w:rsidR="00377526" w:rsidRPr="00E95053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denotadefim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76"/>
      </w:tblGrid>
      <w:tr w:rsidR="00377526" w:rsidRPr="00FF66CC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efdenotadefim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8841"/>
      </w:tblGrid>
      <w:tr w:rsidR="00377526" w:rsidRPr="00490F95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5C2" w:rsidRDefault="000F45C2">
      <w:r>
        <w:separator/>
      </w:r>
    </w:p>
  </w:endnote>
  <w:endnote w:type="continuationSeparator" w:id="0">
    <w:p w:rsidR="000F45C2" w:rsidRDefault="000F45C2">
      <w:r>
        <w:continuationSeparator/>
      </w:r>
    </w:p>
  </w:endnote>
  <w:endnote w:id="1">
    <w:p w:rsidR="00B96BA4" w:rsidRDefault="00AA696D" w:rsidP="00AA696D">
      <w:pPr>
        <w:pStyle w:val="Textodenotadefim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:rsidR="00AA696D" w:rsidRDefault="00AA696D" w:rsidP="00B96BA4">
      <w:pPr>
        <w:pStyle w:val="Textodenotadefim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:rsidR="00B96BA4" w:rsidRDefault="00B96BA4" w:rsidP="00B96BA4">
      <w:pPr>
        <w:pStyle w:val="Textodenotadefim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:rsidR="00B96BA4" w:rsidRDefault="0036442F" w:rsidP="00B96BA4">
      <w:pPr>
        <w:pStyle w:val="Textodenotadefim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:rsidR="0036442F" w:rsidRPr="002F549E" w:rsidRDefault="0036442F" w:rsidP="000A4D04">
      <w:pPr>
        <w:pStyle w:val="Textodenotadefim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:rsidR="007967A9" w:rsidRPr="002F549E" w:rsidRDefault="007967A9" w:rsidP="00B223B0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:rsidR="007967A9" w:rsidRPr="002F549E" w:rsidRDefault="007967A9" w:rsidP="00B223B0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A568F8" w:rsidRPr="002F549E" w:rsidRDefault="00A568F8" w:rsidP="00B223B0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:rsidR="007967A9" w:rsidRPr="002F549E" w:rsidRDefault="007967A9" w:rsidP="00B223B0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ligao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ligao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ligao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153B61" w:rsidRPr="00346C0E" w:rsidRDefault="00153B61" w:rsidP="00B223B0">
      <w:pPr>
        <w:pStyle w:val="Textodenotadefim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69" w:rsidRDefault="00D87A6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2C1A57">
        <w:pPr>
          <w:pStyle w:val="Rodap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7962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B4" w:rsidRDefault="005655B4">
    <w:pPr>
      <w:pStyle w:val="Rodap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5C2" w:rsidRDefault="000F45C2">
      <w:r>
        <w:separator/>
      </w:r>
    </w:p>
  </w:footnote>
  <w:footnote w:type="continuationSeparator" w:id="0">
    <w:p w:rsidR="000F45C2" w:rsidRDefault="000F45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69" w:rsidRDefault="00D87A6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387" w:type="dxa"/>
      <w:tblLayout w:type="fixed"/>
      <w:tblCellMar>
        <w:left w:w="0" w:type="dxa"/>
        <w:right w:w="0" w:type="dxa"/>
      </w:tblCellMar>
      <w:tblLook w:val="0000"/>
    </w:tblPr>
    <w:tblGrid>
      <w:gridCol w:w="7135"/>
      <w:gridCol w:w="1252"/>
    </w:tblGrid>
    <w:tr w:rsidR="00E01AAA" w:rsidRPr="00EF257B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2C1A57" w:rsidP="00084A0C">
    <w:pPr>
      <w:pStyle w:val="Cabealho"/>
      <w:tabs>
        <w:tab w:val="clear" w:pos="8306"/>
      </w:tabs>
      <w:spacing w:after="0"/>
      <w:ind w:right="-743"/>
      <w:rPr>
        <w:sz w:val="16"/>
        <w:szCs w:val="16"/>
        <w:lang w:val="en-GB"/>
      </w:rPr>
    </w:pPr>
    <w:r w:rsidRPr="002C1A57">
      <w:rPr>
        <w:rFonts w:ascii="Verdana" w:hAnsi="Verdana"/>
        <w:b/>
        <w:noProof/>
        <w:sz w:val="18"/>
        <w:szCs w:val="18"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41" type="#_x0000_t202" style="position:absolute;left:0;text-align:left;margin-left:303.75pt;margin-top:-47.15pt;width:136.1pt;height:47.6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<v:textbox>
            <w:txbxContent>
              <w:p w:rsidR="00AD66BB" w:rsidRPr="00AD66BB" w:rsidRDefault="00AD66BB" w:rsidP="007967A9">
                <w:pPr>
                  <w:tabs>
                    <w:tab w:val="left" w:pos="3119"/>
                  </w:tabs>
                  <w:spacing w:after="0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 w:rsidRPr="00AD66BB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Higher Education</w:t>
                </w:r>
                <w:r w:rsidR="002D12F2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:</w:t>
                </w:r>
                <w:r w:rsidRPr="00AD66BB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 </w:t>
                </w:r>
              </w:p>
              <w:p w:rsidR="007967A9" w:rsidRDefault="00346C0E" w:rsidP="007967A9">
                <w:pPr>
                  <w:tabs>
                    <w:tab w:val="left" w:pos="3119"/>
                  </w:tabs>
                  <w:spacing w:after="0"/>
                  <w:jc w:val="lef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Erasmus+</w:t>
                </w:r>
                <w:r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br/>
                </w:r>
                <w:r w:rsidR="007A4430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>Mobility</w:t>
                </w:r>
                <w:r w:rsidR="00AD66BB" w:rsidRPr="00AD66BB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 Agreement form</w:t>
                </w:r>
              </w:p>
              <w:p w:rsidR="007967A9" w:rsidRPr="006852C7" w:rsidRDefault="007967A9" w:rsidP="007967A9">
                <w:pPr>
                  <w:tabs>
                    <w:tab w:val="left" w:pos="3119"/>
                  </w:tabs>
                  <w:spacing w:after="0"/>
                  <w:jc w:val="left"/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</w:pPr>
                <w:r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Participan</w:t>
                </w:r>
                <w:r w:rsidRPr="006852C7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t</w:t>
                </w:r>
                <w:r w:rsidR="00D87A69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’</w:t>
                </w:r>
                <w:r w:rsidRPr="006852C7">
                  <w:rPr>
                    <w:rFonts w:ascii="Verdana" w:hAnsi="Verdana"/>
                    <w:b/>
                    <w:i/>
                    <w:color w:val="003CB4"/>
                    <w:sz w:val="16"/>
                    <w:szCs w:val="16"/>
                    <w:lang w:val="en-GB"/>
                  </w:rPr>
                  <w:t>s name</w:t>
                </w:r>
              </w:p>
              <w:p w:rsidR="00AD66BB" w:rsidRPr="00AD66BB" w:rsidRDefault="00AD66BB" w:rsidP="007F183D">
                <w:pPr>
                  <w:tabs>
                    <w:tab w:val="left" w:pos="3119"/>
                  </w:tabs>
                  <w:spacing w:after="120"/>
                  <w:jc w:val="left"/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</w:pPr>
                <w:r w:rsidRPr="00AD66BB">
                  <w:rPr>
                    <w:rFonts w:ascii="Verdana" w:hAnsi="Verdana"/>
                    <w:b/>
                    <w:color w:val="003CB4"/>
                    <w:sz w:val="16"/>
                    <w:szCs w:val="16"/>
                    <w:lang w:val="en-GB"/>
                  </w:rPr>
                  <w:t xml:space="preserve"> 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408" w:rsidRPr="00865FC1" w:rsidRDefault="00506408" w:rsidP="00E01AAA">
    <w:pPr>
      <w:pStyle w:val="Cabealho"/>
      <w:spacing w:after="0"/>
      <w:jc w:val="center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58E78E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anumerad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anumerad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acommarc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acommarc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acommarc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anumerad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1"/>
  <w:activeWritingStyle w:appName="MSWord" w:lang="fr-BE" w:vendorID="64" w:dllVersion="131078" w:nlCheck="1" w:checkStyle="1"/>
  <w:proofState w:spelling="clean" w:grammar="clean"/>
  <w:attachedTemplate r:id="rId1"/>
  <w:stylePaneFormatFilter w:val="3F01"/>
  <w:defaultTabStop w:val="720"/>
  <w:hyphenationZone w:val="425"/>
  <w:defaultTableStyle w:val="Tabelacomgrelh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4514"/>
    <o:shapelayout v:ext="edit">
      <o:idmap v:ext="edit" data="60"/>
    </o:shapelayout>
  </w:hdrShapeDefaults>
  <w:footnotePr>
    <w:footnote w:id="-1"/>
    <w:footnote w:id="0"/>
  </w:footnotePr>
  <w:endnotePr>
    <w:numFmt w:val="decimal"/>
    <w:endnote w:id="-1"/>
    <w:endnote w:id="0"/>
  </w:endnotePr>
  <w:compat/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5C2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1A57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222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3F76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0E95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AF6552"/>
    <w:rsid w:val="00B02937"/>
    <w:rsid w:val="00B03101"/>
    <w:rsid w:val="00B036A7"/>
    <w:rsid w:val="00B039C2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081C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rsid w:val="00A90E95"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cter"/>
    <w:qFormat/>
    <w:rsid w:val="00A90E95"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rsid w:val="00A90E95"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rsid w:val="00A90E9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rsid w:val="00A90E9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rsid w:val="00A90E9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rsid w:val="00A90E9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rsid w:val="00A90E9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1">
    <w:name w:val="Text 1"/>
    <w:basedOn w:val="Normal"/>
    <w:rsid w:val="00A90E95"/>
    <w:pPr>
      <w:ind w:left="482"/>
    </w:pPr>
  </w:style>
  <w:style w:type="paragraph" w:customStyle="1" w:styleId="Text2">
    <w:name w:val="Text 2"/>
    <w:basedOn w:val="Normal"/>
    <w:rsid w:val="00A90E9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A90E9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A90E9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A90E9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A90E9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A90E95"/>
    <w:pPr>
      <w:spacing w:after="720"/>
      <w:ind w:left="5103"/>
      <w:jc w:val="left"/>
    </w:pPr>
  </w:style>
  <w:style w:type="paragraph" w:styleId="Textodebloco">
    <w:name w:val="Block Text"/>
    <w:basedOn w:val="Normal"/>
    <w:rsid w:val="00A90E95"/>
    <w:pPr>
      <w:spacing w:after="120"/>
      <w:ind w:left="1440" w:right="1440"/>
    </w:pPr>
  </w:style>
  <w:style w:type="paragraph" w:styleId="Corpodetexto">
    <w:name w:val="Body Text"/>
    <w:basedOn w:val="Normal"/>
    <w:rsid w:val="00A90E95"/>
    <w:pPr>
      <w:spacing w:after="120"/>
    </w:pPr>
  </w:style>
  <w:style w:type="paragraph" w:styleId="Corpodetexto2">
    <w:name w:val="Body Text 2"/>
    <w:basedOn w:val="Normal"/>
    <w:rsid w:val="00A90E95"/>
    <w:pPr>
      <w:spacing w:after="120" w:line="480" w:lineRule="auto"/>
    </w:pPr>
  </w:style>
  <w:style w:type="paragraph" w:styleId="Corpodetexto3">
    <w:name w:val="Body Text 3"/>
    <w:basedOn w:val="Normal"/>
    <w:rsid w:val="00A90E95"/>
    <w:pPr>
      <w:spacing w:after="120"/>
    </w:pPr>
    <w:rPr>
      <w:sz w:val="16"/>
    </w:rPr>
  </w:style>
  <w:style w:type="paragraph" w:styleId="Primeiroavanodecorpodetexto">
    <w:name w:val="Body Text First Indent"/>
    <w:basedOn w:val="Corpodetexto"/>
    <w:rsid w:val="00A90E95"/>
    <w:pPr>
      <w:ind w:firstLine="210"/>
    </w:pPr>
  </w:style>
  <w:style w:type="paragraph" w:styleId="Avanodecorpodetexto">
    <w:name w:val="Body Text Indent"/>
    <w:basedOn w:val="Normal"/>
    <w:rsid w:val="00A90E95"/>
    <w:pPr>
      <w:spacing w:after="120"/>
      <w:ind w:left="283"/>
    </w:pPr>
  </w:style>
  <w:style w:type="paragraph" w:styleId="Primeiroavanodecorpodetexto2">
    <w:name w:val="Body Text First Indent 2"/>
    <w:basedOn w:val="Avanodecorpodetexto"/>
    <w:rsid w:val="00A90E95"/>
    <w:pPr>
      <w:ind w:firstLine="210"/>
    </w:pPr>
  </w:style>
  <w:style w:type="paragraph" w:styleId="Avanodecorpodetexto2">
    <w:name w:val="Body Text Indent 2"/>
    <w:basedOn w:val="Normal"/>
    <w:rsid w:val="00A90E95"/>
    <w:pPr>
      <w:spacing w:after="120" w:line="480" w:lineRule="auto"/>
      <w:ind w:left="283"/>
    </w:pPr>
  </w:style>
  <w:style w:type="paragraph" w:styleId="Avanodecorpodetexto3">
    <w:name w:val="Body Text Indent 3"/>
    <w:basedOn w:val="Normal"/>
    <w:rsid w:val="00A90E95"/>
    <w:pPr>
      <w:spacing w:after="120"/>
      <w:ind w:left="283"/>
    </w:pPr>
    <w:rPr>
      <w:sz w:val="16"/>
    </w:rPr>
  </w:style>
  <w:style w:type="paragraph" w:styleId="Legenda">
    <w:name w:val="caption"/>
    <w:basedOn w:val="Normal"/>
    <w:next w:val="Normal"/>
    <w:rsid w:val="00A90E9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A90E9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rsid w:val="00A90E95"/>
    <w:pPr>
      <w:keepNext/>
      <w:spacing w:after="480"/>
      <w:jc w:val="center"/>
    </w:pPr>
    <w:rPr>
      <w:b/>
      <w:smallCaps/>
      <w:sz w:val="28"/>
    </w:rPr>
  </w:style>
  <w:style w:type="paragraph" w:styleId="Rematedecarta">
    <w:name w:val="Closing"/>
    <w:basedOn w:val="Normal"/>
    <w:rsid w:val="00A90E95"/>
    <w:pPr>
      <w:ind w:left="4252"/>
    </w:pPr>
  </w:style>
  <w:style w:type="paragraph" w:styleId="Textodecomentrio">
    <w:name w:val="annotation text"/>
    <w:basedOn w:val="Normal"/>
    <w:link w:val="TextodecomentrioCarcter"/>
    <w:rsid w:val="00A90E95"/>
    <w:rPr>
      <w:sz w:val="20"/>
    </w:rPr>
  </w:style>
  <w:style w:type="paragraph" w:styleId="Data">
    <w:name w:val="Date"/>
    <w:basedOn w:val="Normal"/>
    <w:next w:val="References"/>
    <w:rsid w:val="00A90E9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A90E95"/>
    <w:pPr>
      <w:ind w:left="5103"/>
      <w:jc w:val="left"/>
    </w:pPr>
    <w:rPr>
      <w:sz w:val="20"/>
    </w:rPr>
  </w:style>
  <w:style w:type="paragraph" w:styleId="Mapadodocumento">
    <w:name w:val="Document Map"/>
    <w:basedOn w:val="Normal"/>
    <w:semiHidden/>
    <w:rsid w:val="00A90E9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A90E9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A90E9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denotadefim">
    <w:name w:val="endnote text"/>
    <w:basedOn w:val="Normal"/>
    <w:semiHidden/>
    <w:rsid w:val="00A90E95"/>
    <w:rPr>
      <w:sz w:val="20"/>
    </w:rPr>
  </w:style>
  <w:style w:type="paragraph" w:styleId="Destinatrio">
    <w:name w:val="envelope address"/>
    <w:basedOn w:val="Normal"/>
    <w:rsid w:val="00A90E95"/>
    <w:pPr>
      <w:framePr w:w="7920" w:h="1980" w:hRule="exact" w:hSpace="180" w:wrap="auto" w:hAnchor="page" w:xAlign="center" w:yAlign="bottom"/>
      <w:spacing w:after="0"/>
    </w:pPr>
  </w:style>
  <w:style w:type="paragraph" w:styleId="Remetente">
    <w:name w:val="envelope return"/>
    <w:basedOn w:val="Normal"/>
    <w:rsid w:val="00A90E95"/>
    <w:pPr>
      <w:spacing w:after="0"/>
    </w:pPr>
    <w:rPr>
      <w:sz w:val="20"/>
    </w:rPr>
  </w:style>
  <w:style w:type="paragraph" w:styleId="Rodap">
    <w:name w:val="footer"/>
    <w:basedOn w:val="Normal"/>
    <w:link w:val="RodapCarcter"/>
    <w:uiPriority w:val="99"/>
    <w:rsid w:val="00A90E95"/>
    <w:pPr>
      <w:spacing w:after="0"/>
      <w:ind w:right="-567"/>
      <w:jc w:val="left"/>
    </w:pPr>
    <w:rPr>
      <w:rFonts w:ascii="Arial" w:hAnsi="Arial"/>
      <w:sz w:val="16"/>
    </w:rPr>
  </w:style>
  <w:style w:type="paragraph" w:styleId="Textodenotaderodap">
    <w:name w:val="footnote text"/>
    <w:basedOn w:val="Normal"/>
    <w:rsid w:val="00A90E95"/>
    <w:pPr>
      <w:ind w:left="357" w:hanging="357"/>
    </w:pPr>
    <w:rPr>
      <w:sz w:val="20"/>
    </w:rPr>
  </w:style>
  <w:style w:type="paragraph" w:styleId="Cabealho">
    <w:name w:val="header"/>
    <w:basedOn w:val="Normal"/>
    <w:link w:val="CabealhoCarcter"/>
    <w:uiPriority w:val="99"/>
    <w:rsid w:val="00A90E95"/>
    <w:pPr>
      <w:tabs>
        <w:tab w:val="center" w:pos="4153"/>
        <w:tab w:val="right" w:pos="8306"/>
      </w:tabs>
    </w:pPr>
  </w:style>
  <w:style w:type="paragraph" w:styleId="ndiceremissivo1">
    <w:name w:val="index 1"/>
    <w:basedOn w:val="Normal"/>
    <w:next w:val="Normal"/>
    <w:autoRedefine/>
    <w:semiHidden/>
    <w:rsid w:val="00A90E95"/>
    <w:pPr>
      <w:ind w:left="240" w:hanging="240"/>
    </w:pPr>
  </w:style>
  <w:style w:type="paragraph" w:styleId="ndiceremissivo2">
    <w:name w:val="index 2"/>
    <w:basedOn w:val="Normal"/>
    <w:next w:val="Normal"/>
    <w:autoRedefine/>
    <w:semiHidden/>
    <w:rsid w:val="00A90E95"/>
    <w:pPr>
      <w:ind w:left="480" w:hanging="240"/>
    </w:pPr>
  </w:style>
  <w:style w:type="paragraph" w:styleId="ndiceremissivo3">
    <w:name w:val="index 3"/>
    <w:basedOn w:val="Normal"/>
    <w:next w:val="Normal"/>
    <w:autoRedefine/>
    <w:semiHidden/>
    <w:rsid w:val="00A90E95"/>
    <w:pPr>
      <w:ind w:left="720" w:hanging="240"/>
    </w:pPr>
  </w:style>
  <w:style w:type="paragraph" w:styleId="ndiceremissivo4">
    <w:name w:val="index 4"/>
    <w:basedOn w:val="Normal"/>
    <w:next w:val="Normal"/>
    <w:autoRedefine/>
    <w:semiHidden/>
    <w:rsid w:val="00A90E95"/>
    <w:pPr>
      <w:ind w:left="960" w:hanging="240"/>
    </w:pPr>
  </w:style>
  <w:style w:type="paragraph" w:styleId="ndiceremissivo5">
    <w:name w:val="index 5"/>
    <w:basedOn w:val="Normal"/>
    <w:next w:val="Normal"/>
    <w:autoRedefine/>
    <w:semiHidden/>
    <w:rsid w:val="00A90E95"/>
    <w:pPr>
      <w:ind w:left="1200" w:hanging="240"/>
    </w:pPr>
  </w:style>
  <w:style w:type="paragraph" w:styleId="ndiceremissivo6">
    <w:name w:val="index 6"/>
    <w:basedOn w:val="Normal"/>
    <w:next w:val="Normal"/>
    <w:autoRedefine/>
    <w:semiHidden/>
    <w:rsid w:val="00A90E95"/>
    <w:pPr>
      <w:ind w:left="1440" w:hanging="240"/>
    </w:pPr>
  </w:style>
  <w:style w:type="paragraph" w:styleId="ndiceremissivo7">
    <w:name w:val="index 7"/>
    <w:basedOn w:val="Normal"/>
    <w:next w:val="Normal"/>
    <w:autoRedefine/>
    <w:semiHidden/>
    <w:rsid w:val="00A90E95"/>
    <w:pPr>
      <w:ind w:left="1680" w:hanging="240"/>
    </w:pPr>
  </w:style>
  <w:style w:type="paragraph" w:styleId="ndiceremissivo8">
    <w:name w:val="index 8"/>
    <w:basedOn w:val="Normal"/>
    <w:next w:val="Normal"/>
    <w:autoRedefine/>
    <w:semiHidden/>
    <w:rsid w:val="00A90E95"/>
    <w:pPr>
      <w:ind w:left="1920" w:hanging="240"/>
    </w:pPr>
  </w:style>
  <w:style w:type="paragraph" w:styleId="ndiceremissivo9">
    <w:name w:val="index 9"/>
    <w:basedOn w:val="Normal"/>
    <w:next w:val="Normal"/>
    <w:autoRedefine/>
    <w:semiHidden/>
    <w:rsid w:val="00A90E95"/>
    <w:pPr>
      <w:ind w:left="2160" w:hanging="240"/>
    </w:pPr>
  </w:style>
  <w:style w:type="paragraph" w:styleId="Ttulodendiceremissivo">
    <w:name w:val="index heading"/>
    <w:basedOn w:val="Normal"/>
    <w:next w:val="ndiceremissivo1"/>
    <w:semiHidden/>
    <w:rsid w:val="00A90E95"/>
    <w:rPr>
      <w:rFonts w:ascii="Arial" w:hAnsi="Arial"/>
      <w:b/>
    </w:rPr>
  </w:style>
  <w:style w:type="paragraph" w:styleId="Lista">
    <w:name w:val="List"/>
    <w:basedOn w:val="Normal"/>
    <w:rsid w:val="00A90E95"/>
    <w:pPr>
      <w:ind w:left="283" w:hanging="283"/>
    </w:pPr>
  </w:style>
  <w:style w:type="paragraph" w:styleId="Lista2">
    <w:name w:val="List 2"/>
    <w:basedOn w:val="Normal"/>
    <w:rsid w:val="00A90E95"/>
    <w:pPr>
      <w:ind w:left="566" w:hanging="283"/>
    </w:pPr>
  </w:style>
  <w:style w:type="paragraph" w:styleId="Lista3">
    <w:name w:val="List 3"/>
    <w:basedOn w:val="Normal"/>
    <w:rsid w:val="00A90E95"/>
    <w:pPr>
      <w:ind w:left="849" w:hanging="283"/>
    </w:pPr>
  </w:style>
  <w:style w:type="paragraph" w:styleId="Lista4">
    <w:name w:val="List 4"/>
    <w:basedOn w:val="Normal"/>
    <w:rsid w:val="00A90E95"/>
    <w:pPr>
      <w:ind w:left="1132" w:hanging="283"/>
    </w:pPr>
  </w:style>
  <w:style w:type="paragraph" w:styleId="Lista5">
    <w:name w:val="List 5"/>
    <w:basedOn w:val="Normal"/>
    <w:rsid w:val="00A90E95"/>
    <w:pPr>
      <w:ind w:left="1415" w:hanging="283"/>
    </w:pPr>
  </w:style>
  <w:style w:type="paragraph" w:styleId="Listacommarcas">
    <w:name w:val="List Bullet"/>
    <w:basedOn w:val="Normal"/>
    <w:rsid w:val="00A90E95"/>
    <w:pPr>
      <w:numPr>
        <w:numId w:val="4"/>
      </w:numPr>
    </w:pPr>
  </w:style>
  <w:style w:type="paragraph" w:styleId="Listacommarcas2">
    <w:name w:val="List Bullet 2"/>
    <w:basedOn w:val="Text2"/>
    <w:rsid w:val="00A90E95"/>
    <w:pPr>
      <w:numPr>
        <w:numId w:val="6"/>
      </w:numPr>
      <w:tabs>
        <w:tab w:val="clear" w:pos="2302"/>
      </w:tabs>
    </w:pPr>
  </w:style>
  <w:style w:type="paragraph" w:styleId="Listacommarcas3">
    <w:name w:val="List Bullet 3"/>
    <w:basedOn w:val="Text3"/>
    <w:rsid w:val="00A90E95"/>
    <w:pPr>
      <w:numPr>
        <w:numId w:val="7"/>
      </w:numPr>
      <w:tabs>
        <w:tab w:val="clear" w:pos="2302"/>
      </w:tabs>
    </w:pPr>
  </w:style>
  <w:style w:type="paragraph" w:styleId="Listacommarcas4">
    <w:name w:val="List Bullet 4"/>
    <w:basedOn w:val="Text4"/>
    <w:rsid w:val="00A90E95"/>
    <w:pPr>
      <w:numPr>
        <w:numId w:val="8"/>
      </w:numPr>
      <w:tabs>
        <w:tab w:val="clear" w:pos="2302"/>
      </w:tabs>
    </w:pPr>
  </w:style>
  <w:style w:type="paragraph" w:styleId="Listacommarcas5">
    <w:name w:val="List Bullet 5"/>
    <w:basedOn w:val="Normal"/>
    <w:autoRedefine/>
    <w:rsid w:val="00A90E95"/>
    <w:pPr>
      <w:numPr>
        <w:numId w:val="1"/>
      </w:numPr>
    </w:pPr>
  </w:style>
  <w:style w:type="paragraph" w:styleId="Listadecont">
    <w:name w:val="List Continue"/>
    <w:basedOn w:val="Normal"/>
    <w:rsid w:val="00A90E95"/>
    <w:pPr>
      <w:spacing w:after="120"/>
      <w:ind w:left="283"/>
    </w:pPr>
  </w:style>
  <w:style w:type="paragraph" w:styleId="Listadecont2">
    <w:name w:val="List Continue 2"/>
    <w:basedOn w:val="Normal"/>
    <w:rsid w:val="00A90E95"/>
    <w:pPr>
      <w:spacing w:after="120"/>
      <w:ind w:left="566"/>
    </w:pPr>
  </w:style>
  <w:style w:type="paragraph" w:styleId="Listadecont3">
    <w:name w:val="List Continue 3"/>
    <w:basedOn w:val="Normal"/>
    <w:rsid w:val="00A90E95"/>
    <w:pPr>
      <w:spacing w:after="120"/>
      <w:ind w:left="849"/>
    </w:pPr>
  </w:style>
  <w:style w:type="paragraph" w:styleId="Listadecont4">
    <w:name w:val="List Continue 4"/>
    <w:basedOn w:val="Normal"/>
    <w:rsid w:val="00A90E95"/>
    <w:pPr>
      <w:spacing w:after="120"/>
      <w:ind w:left="1132"/>
    </w:pPr>
  </w:style>
  <w:style w:type="paragraph" w:styleId="Listadecont5">
    <w:name w:val="List Continue 5"/>
    <w:basedOn w:val="Normal"/>
    <w:rsid w:val="00A90E95"/>
    <w:pPr>
      <w:spacing w:after="120"/>
      <w:ind w:left="1415"/>
    </w:pPr>
  </w:style>
  <w:style w:type="paragraph" w:styleId="Listanumerada">
    <w:name w:val="List Number"/>
    <w:basedOn w:val="Normal"/>
    <w:rsid w:val="00A90E95"/>
    <w:pPr>
      <w:numPr>
        <w:numId w:val="14"/>
      </w:numPr>
    </w:pPr>
  </w:style>
  <w:style w:type="paragraph" w:styleId="Listanumerada2">
    <w:name w:val="List Number 2"/>
    <w:basedOn w:val="Text2"/>
    <w:rsid w:val="00A90E95"/>
    <w:pPr>
      <w:numPr>
        <w:numId w:val="16"/>
      </w:numPr>
      <w:tabs>
        <w:tab w:val="clear" w:pos="2302"/>
      </w:tabs>
    </w:pPr>
  </w:style>
  <w:style w:type="paragraph" w:styleId="Listanumerada3">
    <w:name w:val="List Number 3"/>
    <w:basedOn w:val="Text3"/>
    <w:rsid w:val="00A90E95"/>
    <w:pPr>
      <w:numPr>
        <w:numId w:val="17"/>
      </w:numPr>
      <w:tabs>
        <w:tab w:val="clear" w:pos="2302"/>
      </w:tabs>
    </w:pPr>
  </w:style>
  <w:style w:type="paragraph" w:styleId="Listanumerada4">
    <w:name w:val="List Number 4"/>
    <w:basedOn w:val="Text4"/>
    <w:rsid w:val="00A90E95"/>
    <w:pPr>
      <w:numPr>
        <w:numId w:val="18"/>
      </w:numPr>
      <w:tabs>
        <w:tab w:val="clear" w:pos="2302"/>
      </w:tabs>
    </w:pPr>
  </w:style>
  <w:style w:type="paragraph" w:styleId="Listanumerada5">
    <w:name w:val="List Number 5"/>
    <w:basedOn w:val="Normal"/>
    <w:rsid w:val="00A90E95"/>
    <w:pPr>
      <w:numPr>
        <w:numId w:val="2"/>
      </w:numPr>
    </w:pPr>
  </w:style>
  <w:style w:type="paragraph" w:styleId="Textodemacro">
    <w:name w:val="macro"/>
    <w:semiHidden/>
    <w:rsid w:val="00A90E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Cabealhodamensagem">
    <w:name w:val="Message Header"/>
    <w:basedOn w:val="Normal"/>
    <w:rsid w:val="00A90E9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vanonormal">
    <w:name w:val="Normal Indent"/>
    <w:basedOn w:val="Normal"/>
    <w:link w:val="AvanonormalCarcter"/>
    <w:rsid w:val="00A90E95"/>
    <w:pPr>
      <w:ind w:left="720"/>
    </w:pPr>
  </w:style>
  <w:style w:type="paragraph" w:styleId="Ttulodanota">
    <w:name w:val="Note Heading"/>
    <w:basedOn w:val="Normal"/>
    <w:next w:val="Normal"/>
    <w:rsid w:val="00A90E95"/>
  </w:style>
  <w:style w:type="paragraph" w:customStyle="1" w:styleId="NoteHead">
    <w:name w:val="NoteHead"/>
    <w:basedOn w:val="Normal"/>
    <w:next w:val="Subject"/>
    <w:rsid w:val="00A90E9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A90E9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A90E9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rsid w:val="00A90E9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rsid w:val="00A90E95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rsid w:val="00A90E95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rsid w:val="00A90E9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A90E95"/>
    <w:pPr>
      <w:keepNext/>
      <w:pageBreakBefore/>
      <w:spacing w:after="480"/>
      <w:jc w:val="center"/>
    </w:pPr>
    <w:rPr>
      <w:b/>
      <w:sz w:val="36"/>
    </w:rPr>
  </w:style>
  <w:style w:type="paragraph" w:styleId="Textosimples">
    <w:name w:val="Plain Text"/>
    <w:basedOn w:val="Normal"/>
    <w:rsid w:val="00A90E95"/>
    <w:rPr>
      <w:rFonts w:ascii="Courier New" w:hAnsi="Courier New"/>
      <w:sz w:val="20"/>
    </w:rPr>
  </w:style>
  <w:style w:type="paragraph" w:styleId="Inciodecarta">
    <w:name w:val="Salutation"/>
    <w:basedOn w:val="Normal"/>
    <w:next w:val="Normal"/>
    <w:rsid w:val="00A90E95"/>
  </w:style>
  <w:style w:type="paragraph" w:styleId="Assinatura">
    <w:name w:val="Signature"/>
    <w:basedOn w:val="Normal"/>
    <w:next w:val="Enclosures"/>
    <w:rsid w:val="00A90E95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rsid w:val="00A90E9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A90E9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A90E95"/>
    <w:pPr>
      <w:jc w:val="center"/>
    </w:pPr>
    <w:rPr>
      <w:b/>
      <w:sz w:val="32"/>
    </w:rPr>
  </w:style>
  <w:style w:type="paragraph" w:styleId="ndicedeautoridades">
    <w:name w:val="table of authorities"/>
    <w:basedOn w:val="Normal"/>
    <w:next w:val="Normal"/>
    <w:semiHidden/>
    <w:rsid w:val="00A90E95"/>
    <w:pPr>
      <w:ind w:left="240" w:hanging="240"/>
    </w:pPr>
  </w:style>
  <w:style w:type="paragraph" w:styleId="ndicedeilustraes">
    <w:name w:val="table of figures"/>
    <w:basedOn w:val="Normal"/>
    <w:next w:val="Normal"/>
    <w:semiHidden/>
    <w:rsid w:val="00A90E95"/>
    <w:pPr>
      <w:ind w:left="480" w:hanging="480"/>
    </w:pPr>
  </w:style>
  <w:style w:type="paragraph" w:styleId="Ttulo">
    <w:name w:val="Title"/>
    <w:basedOn w:val="Normal"/>
    <w:next w:val="SubTitle1"/>
    <w:rsid w:val="00A90E95"/>
    <w:pPr>
      <w:spacing w:after="480"/>
      <w:jc w:val="center"/>
    </w:pPr>
    <w:rPr>
      <w:b/>
      <w:kern w:val="28"/>
      <w:sz w:val="48"/>
    </w:rPr>
  </w:style>
  <w:style w:type="paragraph" w:styleId="Ttulodendicedeautoridades">
    <w:name w:val="toa heading"/>
    <w:basedOn w:val="Normal"/>
    <w:next w:val="Normal"/>
    <w:semiHidden/>
    <w:rsid w:val="00A90E95"/>
    <w:pPr>
      <w:spacing w:before="120"/>
    </w:pPr>
    <w:rPr>
      <w:rFonts w:ascii="Arial" w:hAnsi="Arial"/>
      <w:b/>
    </w:rPr>
  </w:style>
  <w:style w:type="paragraph" w:styleId="ndice1">
    <w:name w:val="toc 1"/>
    <w:basedOn w:val="Normal"/>
    <w:next w:val="Normal"/>
    <w:semiHidden/>
    <w:rsid w:val="00A90E9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ndice2">
    <w:name w:val="toc 2"/>
    <w:basedOn w:val="Normal"/>
    <w:next w:val="Normal"/>
    <w:semiHidden/>
    <w:rsid w:val="00A90E95"/>
    <w:pPr>
      <w:tabs>
        <w:tab w:val="right" w:leader="dot" w:pos="8640"/>
      </w:tabs>
      <w:spacing w:before="60" w:after="60"/>
      <w:ind w:left="1077" w:right="720" w:hanging="595"/>
    </w:pPr>
  </w:style>
  <w:style w:type="paragraph" w:styleId="ndice3">
    <w:name w:val="toc 3"/>
    <w:basedOn w:val="Normal"/>
    <w:next w:val="Normal"/>
    <w:semiHidden/>
    <w:rsid w:val="00A90E95"/>
    <w:pPr>
      <w:tabs>
        <w:tab w:val="right" w:leader="dot" w:pos="8640"/>
      </w:tabs>
      <w:spacing w:before="60" w:after="60"/>
      <w:ind w:left="1916" w:right="720" w:hanging="839"/>
    </w:pPr>
  </w:style>
  <w:style w:type="paragraph" w:styleId="ndice4">
    <w:name w:val="toc 4"/>
    <w:basedOn w:val="Normal"/>
    <w:next w:val="Normal"/>
    <w:semiHidden/>
    <w:rsid w:val="00A90E95"/>
    <w:pPr>
      <w:tabs>
        <w:tab w:val="right" w:leader="dot" w:pos="8641"/>
      </w:tabs>
      <w:spacing w:before="60" w:after="60"/>
      <w:ind w:left="2880" w:right="720" w:hanging="964"/>
    </w:pPr>
  </w:style>
  <w:style w:type="paragraph" w:styleId="ndice5">
    <w:name w:val="toc 5"/>
    <w:basedOn w:val="Normal"/>
    <w:next w:val="Normal"/>
    <w:semiHidden/>
    <w:rsid w:val="00A90E9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ndice6">
    <w:name w:val="toc 6"/>
    <w:basedOn w:val="Normal"/>
    <w:next w:val="Normal"/>
    <w:autoRedefine/>
    <w:semiHidden/>
    <w:rsid w:val="00A90E95"/>
    <w:pPr>
      <w:ind w:left="1200"/>
    </w:pPr>
  </w:style>
  <w:style w:type="paragraph" w:styleId="ndice7">
    <w:name w:val="toc 7"/>
    <w:basedOn w:val="Normal"/>
    <w:next w:val="Normal"/>
    <w:autoRedefine/>
    <w:semiHidden/>
    <w:rsid w:val="00A90E95"/>
    <w:pPr>
      <w:ind w:left="1440"/>
    </w:pPr>
  </w:style>
  <w:style w:type="paragraph" w:styleId="ndice8">
    <w:name w:val="toc 8"/>
    <w:basedOn w:val="Normal"/>
    <w:next w:val="Normal"/>
    <w:autoRedefine/>
    <w:semiHidden/>
    <w:rsid w:val="00A90E95"/>
    <w:pPr>
      <w:ind w:left="1680"/>
    </w:pPr>
  </w:style>
  <w:style w:type="paragraph" w:styleId="ndice9">
    <w:name w:val="toc 9"/>
    <w:basedOn w:val="Normal"/>
    <w:next w:val="Normal"/>
    <w:autoRedefine/>
    <w:semiHidden/>
    <w:rsid w:val="00A90E95"/>
    <w:pPr>
      <w:ind w:left="1920"/>
    </w:pPr>
  </w:style>
  <w:style w:type="paragraph" w:customStyle="1" w:styleId="YReferences">
    <w:name w:val="YReferences"/>
    <w:basedOn w:val="Normal"/>
    <w:next w:val="Normal"/>
    <w:rsid w:val="00A90E9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A90E95"/>
    <w:pPr>
      <w:numPr>
        <w:numId w:val="5"/>
      </w:numPr>
    </w:pPr>
  </w:style>
  <w:style w:type="paragraph" w:customStyle="1" w:styleId="ListDash">
    <w:name w:val="List Dash"/>
    <w:basedOn w:val="Normal"/>
    <w:rsid w:val="00A90E95"/>
    <w:pPr>
      <w:numPr>
        <w:numId w:val="9"/>
      </w:numPr>
    </w:pPr>
  </w:style>
  <w:style w:type="paragraph" w:customStyle="1" w:styleId="ListDash1">
    <w:name w:val="List Dash 1"/>
    <w:basedOn w:val="Text1"/>
    <w:rsid w:val="00A90E95"/>
    <w:pPr>
      <w:numPr>
        <w:numId w:val="10"/>
      </w:numPr>
    </w:pPr>
  </w:style>
  <w:style w:type="paragraph" w:customStyle="1" w:styleId="ListDash2">
    <w:name w:val="List Dash 2"/>
    <w:basedOn w:val="Text2"/>
    <w:rsid w:val="00A90E9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A90E9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A90E9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A90E9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A90E9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A90E9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A90E9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A90E9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A90E9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A90E9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A90E9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A90E9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A90E9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A90E9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A90E9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A90E9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A90E9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A90E9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A90E95"/>
    <w:pPr>
      <w:numPr>
        <w:ilvl w:val="3"/>
        <w:numId w:val="18"/>
      </w:numPr>
      <w:tabs>
        <w:tab w:val="clear" w:pos="2302"/>
      </w:tabs>
    </w:pPr>
  </w:style>
  <w:style w:type="paragraph" w:styleId="Ttulodondice">
    <w:name w:val="TOC Heading"/>
    <w:basedOn w:val="Normal"/>
    <w:next w:val="Normal"/>
    <w:rsid w:val="00A90E9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A90E9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ligao">
    <w:name w:val="Hyperlink"/>
    <w:rsid w:val="006914AD"/>
    <w:rPr>
      <w:color w:val="0000FF"/>
      <w:u w:val="single"/>
    </w:rPr>
  </w:style>
  <w:style w:type="character" w:styleId="Refdenotaderodap">
    <w:name w:val="footnote reference"/>
    <w:rsid w:val="00CD08CF"/>
    <w:rPr>
      <w:vertAlign w:val="superscript"/>
    </w:rPr>
  </w:style>
  <w:style w:type="table" w:styleId="GrelhaMdia3-Cor2">
    <w:name w:val="Medium Grid 3 Accent 2"/>
    <w:basedOn w:val="Tabe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balo">
    <w:name w:val="Balloon Text"/>
    <w:basedOn w:val="Normal"/>
    <w:link w:val="TextodebaloCarcte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Rodap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Rodap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RodapCarcter">
    <w:name w:val="Rodapé Carácter"/>
    <w:link w:val="Rodap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RodapCarcte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Rodap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abealhoCarcter">
    <w:name w:val="Cabeçalho Carácter"/>
    <w:link w:val="Cabealh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vano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AvanonormalCarcter">
    <w:name w:val="Avanço normal Carácter"/>
    <w:link w:val="Avanonormal"/>
    <w:rsid w:val="007A4813"/>
    <w:rPr>
      <w:sz w:val="24"/>
      <w:lang w:val="fr-FR"/>
    </w:rPr>
  </w:style>
  <w:style w:type="character" w:customStyle="1" w:styleId="Bulletpoint1Char">
    <w:name w:val="Bullet point1 Char"/>
    <w:basedOn w:val="AvanonormalCarcte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vano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comgrelha">
    <w:name w:val="Table Grid"/>
    <w:basedOn w:val="Tabela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a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elegante">
    <w:name w:val="Table Elegant"/>
    <w:basedOn w:val="Tabela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unhideWhenUsed/>
    <w:rsid w:val="00F0066C"/>
    <w:rPr>
      <w:sz w:val="16"/>
      <w:szCs w:val="16"/>
    </w:rPr>
  </w:style>
  <w:style w:type="character" w:customStyle="1" w:styleId="TextodecomentrioCarcter">
    <w:name w:val="Texto de comentário Carácter"/>
    <w:link w:val="Textodecoment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1">
    <w:name w:val="Cabeçalho1"/>
    <w:basedOn w:val="Normal"/>
    <w:next w:val="Corpodetex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baloCarcter">
    <w:name w:val="Texto de balão Carácter"/>
    <w:link w:val="Textodebal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grafoda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AssuntodecomentrioCarcter">
    <w:name w:val="Assunto de comentário Carácter"/>
    <w:link w:val="Assuntodecomentrio"/>
    <w:uiPriority w:val="99"/>
    <w:rsid w:val="00BA290F"/>
    <w:rPr>
      <w:b/>
      <w:bCs/>
      <w:lang w:eastAsia="ar-SA"/>
    </w:rPr>
  </w:style>
  <w:style w:type="paragraph" w:styleId="Reviso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ligaovisitad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cter">
    <w:name w:val="Título 3 Carácter"/>
    <w:link w:val="Ttulo3"/>
    <w:rsid w:val="005D5129"/>
    <w:rPr>
      <w:i/>
      <w:sz w:val="24"/>
      <w:lang w:val="fr-FR" w:eastAsia="en-US"/>
    </w:rPr>
  </w:style>
  <w:style w:type="character" w:styleId="Refdenotadefim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1DC345-2E5A-41F0-8FB6-631F3B242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5</TotalTime>
  <Pages>4</Pages>
  <Words>519</Words>
  <Characters>2808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3321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acmout</cp:lastModifiedBy>
  <cp:revision>6</cp:revision>
  <cp:lastPrinted>2013-11-06T08:46:00Z</cp:lastPrinted>
  <dcterms:created xsi:type="dcterms:W3CDTF">2025-03-12T13:19:00Z</dcterms:created>
  <dcterms:modified xsi:type="dcterms:W3CDTF">2026-10-06T14:10:00Z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