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efdenotadefim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654677" w:rsidRDefault="00654677" w:rsidP="00654677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654677" w:rsidRDefault="00654677" w:rsidP="00654677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:rsidR="00654677" w:rsidRDefault="00654677" w:rsidP="00654677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654677" w:rsidRDefault="00654677" w:rsidP="00654677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654677" w:rsidRDefault="00654677" w:rsidP="00654677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32"/>
        <w:gridCol w:w="2307"/>
        <w:gridCol w:w="2157"/>
      </w:tblGrid>
      <w:tr w:rsidR="00377526" w:rsidRPr="007673FA" w:rsidTr="00526FE9">
        <w:trPr>
          <w:trHeight w:val="334"/>
        </w:trPr>
        <w:tc>
          <w:tcPr>
            <w:tcW w:w="2232" w:type="dxa"/>
            <w:shd w:val="clear" w:color="auto" w:fill="FFFFFF"/>
          </w:tcPr>
          <w:p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412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denotadefim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:rsidTr="00654677">
        <w:trPr>
          <w:trHeight w:val="276"/>
        </w:trPr>
        <w:tc>
          <w:tcPr>
            <w:tcW w:w="2232" w:type="dxa"/>
            <w:shd w:val="clear" w:color="auto" w:fill="FFFFFF"/>
          </w:tcPr>
          <w:p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71"/>
        <w:gridCol w:w="2268"/>
        <w:gridCol w:w="2157"/>
      </w:tblGrid>
      <w:tr w:rsidR="00887CE1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1697"/>
        <w:gridCol w:w="1884"/>
        <w:gridCol w:w="2197"/>
        <w:gridCol w:w="3226"/>
      </w:tblGrid>
      <w:tr w:rsidR="00D97FE7" w:rsidRPr="00D97FE7" w:rsidTr="00FF4365">
        <w:trPr>
          <w:trHeight w:val="371"/>
        </w:trPr>
        <w:tc>
          <w:tcPr>
            <w:tcW w:w="1697" w:type="dxa"/>
            <w:shd w:val="clear" w:color="auto" w:fill="FFFFFF"/>
          </w:tcPr>
          <w:p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307" w:type="dxa"/>
            <w:gridSpan w:val="3"/>
            <w:shd w:val="clear" w:color="auto" w:fill="FFFFFF"/>
          </w:tcPr>
          <w:p w:rsidR="00D97FE7" w:rsidRPr="00FF4365" w:rsidRDefault="00FF4365" w:rsidP="00FF4365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F4365">
              <w:rPr>
                <w:rFonts w:ascii="Verdana" w:hAnsi="Verdana" w:cs="Arial"/>
                <w:color w:val="002060"/>
                <w:sz w:val="20"/>
                <w:lang w:val="en-GB"/>
              </w:rPr>
              <w:t>University Fernando Pessoa</w:t>
            </w:r>
          </w:p>
        </w:tc>
      </w:tr>
      <w:tr w:rsidR="00377526" w:rsidRPr="007673FA" w:rsidTr="00FF4365">
        <w:trPr>
          <w:trHeight w:val="404"/>
        </w:trPr>
        <w:tc>
          <w:tcPr>
            <w:tcW w:w="1697" w:type="dxa"/>
            <w:shd w:val="clear" w:color="auto" w:fill="FFFFFF"/>
          </w:tcPr>
          <w:p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884" w:type="dxa"/>
            <w:shd w:val="clear" w:color="auto" w:fill="FFFFFF"/>
          </w:tcPr>
          <w:p w:rsidR="00377526" w:rsidRPr="00FF4365" w:rsidRDefault="00FF4365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F4365">
              <w:rPr>
                <w:rFonts w:ascii="Verdana" w:hAnsi="Verdana" w:cs="Arial"/>
                <w:color w:val="002060"/>
                <w:sz w:val="20"/>
                <w:lang w:val="en-GB"/>
              </w:rPr>
              <w:t>P PORTO26</w:t>
            </w:r>
          </w:p>
        </w:tc>
        <w:tc>
          <w:tcPr>
            <w:tcW w:w="2197" w:type="dxa"/>
            <w:shd w:val="clear" w:color="auto" w:fill="FFFFFF"/>
          </w:tcPr>
          <w:p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226" w:type="dxa"/>
            <w:shd w:val="clear" w:color="auto" w:fill="FFFFFF"/>
          </w:tcPr>
          <w:p w:rsidR="00377526" w:rsidRPr="007673FA" w:rsidRDefault="00377526" w:rsidP="00FF436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FF4365">
        <w:trPr>
          <w:trHeight w:val="559"/>
        </w:trPr>
        <w:tc>
          <w:tcPr>
            <w:tcW w:w="169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1884" w:type="dxa"/>
            <w:shd w:val="clear" w:color="auto" w:fill="FFFFFF"/>
          </w:tcPr>
          <w:p w:rsidR="00FF4365" w:rsidRPr="00FF4365" w:rsidRDefault="00FF4365" w:rsidP="00FF4365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FF4365">
              <w:rPr>
                <w:rFonts w:ascii="Verdana" w:hAnsi="Verdana" w:cs="Arial"/>
                <w:color w:val="002060"/>
                <w:sz w:val="20"/>
                <w:lang w:val="en-GB"/>
              </w:rPr>
              <w:t>Praça</w:t>
            </w:r>
            <w:proofErr w:type="spellEnd"/>
            <w:r w:rsidRPr="00FF4365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9 de </w:t>
            </w:r>
            <w:proofErr w:type="spellStart"/>
            <w:r w:rsidRPr="00FF4365">
              <w:rPr>
                <w:rFonts w:ascii="Verdana" w:hAnsi="Verdana" w:cs="Arial"/>
                <w:color w:val="002060"/>
                <w:sz w:val="20"/>
                <w:lang w:val="en-GB"/>
              </w:rPr>
              <w:t>Abril</w:t>
            </w:r>
            <w:proofErr w:type="spellEnd"/>
            <w:r w:rsidRPr="00FF4365">
              <w:rPr>
                <w:rFonts w:ascii="Verdana" w:hAnsi="Verdana" w:cs="Arial"/>
                <w:color w:val="002060"/>
                <w:sz w:val="20"/>
                <w:lang w:val="en-GB"/>
              </w:rPr>
              <w:t>, 349</w:t>
            </w:r>
          </w:p>
          <w:p w:rsidR="00377526" w:rsidRPr="00FF4365" w:rsidRDefault="00FF4365" w:rsidP="00FF4365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F4365">
              <w:rPr>
                <w:rFonts w:ascii="Verdana" w:hAnsi="Verdana" w:cs="Arial"/>
                <w:color w:val="002060"/>
                <w:sz w:val="20"/>
                <w:lang w:val="en-GB"/>
              </w:rPr>
              <w:t>4249-004 Porto</w:t>
            </w:r>
          </w:p>
        </w:tc>
        <w:tc>
          <w:tcPr>
            <w:tcW w:w="2197" w:type="dxa"/>
            <w:shd w:val="clear" w:color="auto" w:fill="FFFFFF"/>
          </w:tcPr>
          <w:p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226" w:type="dxa"/>
            <w:shd w:val="clear" w:color="auto" w:fill="FFFFFF"/>
          </w:tcPr>
          <w:p w:rsidR="00377526" w:rsidRPr="00FF4365" w:rsidRDefault="00FF4365" w:rsidP="00FF4365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F4365">
              <w:rPr>
                <w:rFonts w:ascii="Verdana" w:hAnsi="Verdana" w:cs="Arial"/>
                <w:sz w:val="20"/>
                <w:lang w:val="en-GB"/>
              </w:rPr>
              <w:t>Portugal</w:t>
            </w:r>
          </w:p>
        </w:tc>
      </w:tr>
      <w:tr w:rsidR="00377526" w:rsidRPr="003D0705" w:rsidTr="00FF4365">
        <w:tc>
          <w:tcPr>
            <w:tcW w:w="1697" w:type="dxa"/>
            <w:shd w:val="clear" w:color="auto" w:fill="FFFFFF"/>
          </w:tcPr>
          <w:p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1884" w:type="dxa"/>
            <w:shd w:val="clear" w:color="auto" w:fill="FFFFFF"/>
          </w:tcPr>
          <w:p w:rsidR="00FF4365" w:rsidRPr="00FF4365" w:rsidRDefault="00FF4365" w:rsidP="00FF4365">
            <w:pPr>
              <w:jc w:val="left"/>
              <w:rPr>
                <w:rFonts w:ascii="Verdana" w:hAnsi="Verdana" w:cs="Arial"/>
                <w:color w:val="002060"/>
                <w:sz w:val="20"/>
                <w:lang w:val="pt-PT"/>
              </w:rPr>
            </w:pPr>
            <w:r w:rsidRPr="00FF4365">
              <w:rPr>
                <w:rFonts w:ascii="Verdana" w:hAnsi="Verdana" w:cs="Arial"/>
                <w:color w:val="002060"/>
                <w:sz w:val="20"/>
                <w:lang w:val="pt-PT"/>
              </w:rPr>
              <w:t>Ana Moutinho and Cândido Sobreiro</w:t>
            </w:r>
          </w:p>
          <w:p w:rsidR="00377526" w:rsidRPr="007673FA" w:rsidRDefault="00FF4365" w:rsidP="00FF4365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F4365">
              <w:rPr>
                <w:rFonts w:ascii="Verdana" w:hAnsi="Verdana" w:cs="Arial"/>
                <w:color w:val="002060"/>
                <w:sz w:val="20"/>
                <w:lang w:val="pt-PT"/>
              </w:rPr>
              <w:t xml:space="preserve">Mobility </w:t>
            </w:r>
            <w:proofErr w:type="spellStart"/>
            <w:r w:rsidRPr="00FF4365">
              <w:rPr>
                <w:rFonts w:ascii="Verdana" w:hAnsi="Verdana" w:cs="Arial"/>
                <w:color w:val="002060"/>
                <w:sz w:val="20"/>
                <w:lang w:val="pt-PT"/>
              </w:rPr>
              <w:t>Assistants</w:t>
            </w:r>
            <w:proofErr w:type="spellEnd"/>
          </w:p>
        </w:tc>
        <w:tc>
          <w:tcPr>
            <w:tcW w:w="2197" w:type="dxa"/>
            <w:shd w:val="clear" w:color="auto" w:fill="FFFFFF"/>
          </w:tcPr>
          <w:p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226" w:type="dxa"/>
            <w:shd w:val="clear" w:color="auto" w:fill="FFFFFF"/>
          </w:tcPr>
          <w:p w:rsidR="00FF4365" w:rsidRPr="00FF4365" w:rsidRDefault="00FF4365" w:rsidP="00FF4365">
            <w:pPr>
              <w:ind w:right="-1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FF4365">
              <w:rPr>
                <w:rFonts w:ascii="Verdana" w:hAnsi="Verdana" w:cs="Arial"/>
                <w:color w:val="002060"/>
                <w:sz w:val="20"/>
                <w:lang w:val="fr-BE"/>
              </w:rPr>
              <w:t>gri@fundacaofernandopessoa.pt</w:t>
            </w:r>
          </w:p>
          <w:p w:rsidR="00377526" w:rsidRPr="003D0705" w:rsidRDefault="00FF4365" w:rsidP="00FF4365">
            <w:pPr>
              <w:ind w:right="-1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FF4365">
              <w:rPr>
                <w:rFonts w:ascii="Verdana" w:hAnsi="Verdana" w:cs="Arial"/>
                <w:color w:val="002060"/>
                <w:sz w:val="20"/>
                <w:lang w:val="fr-BE"/>
              </w:rPr>
              <w:t>+351 22 507 13 75</w:t>
            </w:r>
          </w:p>
        </w:tc>
      </w:tr>
      <w:tr w:rsidR="00377526" w:rsidRPr="00DD35B7" w:rsidTr="00FF4365">
        <w:trPr>
          <w:trHeight w:val="518"/>
        </w:trPr>
        <w:tc>
          <w:tcPr>
            <w:tcW w:w="1697" w:type="dxa"/>
            <w:shd w:val="clear" w:color="auto" w:fill="FFFFFF"/>
          </w:tcPr>
          <w:p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1884" w:type="dxa"/>
            <w:shd w:val="clear" w:color="auto" w:fill="FFFFFF"/>
          </w:tcPr>
          <w:p w:rsidR="00377526" w:rsidRPr="007673FA" w:rsidRDefault="00FF4365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University</w:t>
            </w:r>
          </w:p>
        </w:tc>
        <w:tc>
          <w:tcPr>
            <w:tcW w:w="2197" w:type="dxa"/>
            <w:shd w:val="clear" w:color="auto" w:fill="FFFFFF"/>
          </w:tcPr>
          <w:p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226" w:type="dxa"/>
            <w:shd w:val="clear" w:color="auto" w:fill="FFFFFF"/>
          </w:tcPr>
          <w:p w:rsidR="00E915B6" w:rsidRDefault="0074372F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377526" w:rsidRPr="00E02718" w:rsidRDefault="0074372F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:rsidR="00967A21" w:rsidRDefault="00967A21" w:rsidP="00967A21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:rsidR="00F550D9" w:rsidRPr="00F550D9" w:rsidRDefault="00377526" w:rsidP="00F550D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denotadefim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76"/>
      </w:tblGrid>
      <w:tr w:rsidR="00F550D9" w:rsidRPr="00B85AD2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denotaderodap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658" w:rsidRDefault="00163658">
      <w:r>
        <w:separator/>
      </w:r>
    </w:p>
  </w:endnote>
  <w:endnote w:type="continuationSeparator" w:id="0">
    <w:p w:rsidR="00163658" w:rsidRDefault="00163658">
      <w:r>
        <w:continuationSeparator/>
      </w:r>
    </w:p>
  </w:endnote>
  <w:endnote w:id="1">
    <w:p w:rsidR="006C7B84" w:rsidRDefault="00D97FE7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defim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:rsidR="00D97FE7" w:rsidRDefault="00D97FE7" w:rsidP="006C7B84">
      <w:pPr>
        <w:pStyle w:val="Textodenotadefim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:rsidR="006C7B84" w:rsidRDefault="006C7B84" w:rsidP="006C7B84">
      <w:pPr>
        <w:pStyle w:val="Textodenotadefim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:rsidR="006C7B84" w:rsidRPr="002A2E71" w:rsidRDefault="006C7B84" w:rsidP="00D460E4">
      <w:pPr>
        <w:pStyle w:val="Textodenotadefim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:rsidR="00377526" w:rsidRPr="002A2E71" w:rsidRDefault="00377526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defim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="00377526" w:rsidRPr="002A2E71" w:rsidRDefault="00377526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defim"/>
          <w:rFonts w:ascii="Verdana" w:hAnsi="Verdana"/>
          <w:sz w:val="16"/>
          <w:szCs w:val="16"/>
        </w:rPr>
        <w:endnoteRef/>
      </w:r>
      <w:r w:rsidRPr="002A2E71">
        <w:rPr>
          <w:rStyle w:val="Refdenotadefim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D302B8" w:rsidRPr="002A2E71" w:rsidRDefault="00D302B8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defim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:rsidR="00377526" w:rsidRPr="004A7277" w:rsidRDefault="00377526" w:rsidP="004A4118">
      <w:pPr>
        <w:pStyle w:val="Textodenotadefim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efdenotadefim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ligao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:rsidR="008F1CA2" w:rsidRPr="008F1CA2" w:rsidRDefault="008F1CA2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defim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74372F">
        <w:pPr>
          <w:pStyle w:val="Rodap"/>
          <w:jc w:val="center"/>
        </w:pPr>
        <w:r>
          <w:fldChar w:fldCharType="begin"/>
        </w:r>
        <w:r w:rsidR="009F32D0">
          <w:instrText xml:space="preserve"> PAGE   \* MERGEFORMAT </w:instrText>
        </w:r>
        <w:r>
          <w:fldChar w:fldCharType="separate"/>
        </w:r>
        <w:r w:rsidR="00FF43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B4" w:rsidRDefault="005655B4">
    <w:pPr>
      <w:pStyle w:val="Rodap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658" w:rsidRDefault="00163658">
      <w:r>
        <w:separator/>
      </w:r>
    </w:p>
  </w:footnote>
  <w:footnote w:type="continuationSeparator" w:id="0">
    <w:p w:rsidR="00163658" w:rsidRDefault="001636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387" w:type="dxa"/>
      <w:tblLayout w:type="fixed"/>
      <w:tblCellMar>
        <w:left w:w="0" w:type="dxa"/>
        <w:right w:w="0" w:type="dxa"/>
      </w:tblCellMar>
      <w:tblLook w:val="0000"/>
    </w:tblPr>
    <w:tblGrid>
      <w:gridCol w:w="7135"/>
      <w:gridCol w:w="1252"/>
    </w:tblGrid>
    <w:tr w:rsidR="00E01AAA" w:rsidRPr="00EA286D" w:rsidTr="00FE0FB6">
      <w:trPr>
        <w:trHeight w:val="823"/>
      </w:trPr>
      <w:tc>
        <w:tcPr>
          <w:tcW w:w="7135" w:type="dxa"/>
          <w:vAlign w:val="center"/>
        </w:tcPr>
        <w:p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74372F" w:rsidP="00C05937">
          <w:pPr>
            <w:pStyle w:val="ZDGName"/>
            <w:rPr>
              <w:lang w:val="en-GB"/>
            </w:rPr>
          </w:pPr>
          <w:r w:rsidRPr="0074372F">
            <w:rPr>
              <w:rFonts w:ascii="Verdana" w:hAnsi="Verdana"/>
              <w:b/>
              <w:noProof/>
              <w:sz w:val="18"/>
              <w:szCs w:val="18"/>
              <w:lang w:val="en-GB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61441" type="#_x0000_t202" style="position:absolute;margin-left:-53.25pt;margin-top:2.25pt;width:136.1pt;height:44.9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<v:textbox>
                  <w:txbxContent>
                    <w:p w:rsid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Higher Education</w:t>
                      </w:r>
                      <w:r w:rsidR="00435221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:</w:t>
                      </w:r>
                    </w:p>
                    <w:p w:rsidR="002C6870" w:rsidRPr="00AD66BB" w:rsidRDefault="002C6870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Erasmus+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AD66BB" w:rsidRPr="00AD66BB" w:rsidRDefault="007967A9" w:rsidP="002C6870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Participan</w:t>
                      </w:r>
                      <w:r w:rsidRPr="006852C7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t’s name</w:t>
                      </w:r>
                    </w:p>
                  </w:txbxContent>
                </v:textbox>
              </v:shape>
            </w:pict>
          </w:r>
        </w:p>
      </w:tc>
    </w:tr>
  </w:tbl>
  <w:p w:rsidR="00506408" w:rsidRPr="00495B18" w:rsidRDefault="00506408" w:rsidP="00967BFC">
    <w:pPr>
      <w:pStyle w:val="Cabealh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08" w:rsidRPr="00865FC1" w:rsidRDefault="00506408" w:rsidP="00E01AAA">
    <w:pPr>
      <w:pStyle w:val="Cabealho"/>
      <w:spacing w:after="0"/>
      <w:jc w:val="cent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58E78E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anumerad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anumerad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acommarc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acommarc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acommarc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anumerad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stylePaneFormatFilter w:val="3F01"/>
  <w:defaultTabStop w:val="720"/>
  <w:hyphenationZone w:val="425"/>
  <w:defaultTableStyle w:val="Tabelacomgrelh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2466"/>
    <o:shapelayout v:ext="edit">
      <o:idmap v:ext="edit" data="60"/>
    </o:shapelayout>
  </w:hdrShapeDefaults>
  <w:footnotePr>
    <w:footnote w:id="-1"/>
    <w:footnote w:id="0"/>
  </w:footnotePr>
  <w:endnotePr>
    <w:numFmt w:val="decimal"/>
    <w:endnote w:id="-1"/>
    <w:endnote w:id="0"/>
  </w:endnotePr>
  <w:compat/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3658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372F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4365"/>
    <w:rsid w:val="00FF584C"/>
    <w:rsid w:val="00FF5D8C"/>
    <w:rsid w:val="00FF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rsid w:val="0074372F"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cter"/>
    <w:qFormat/>
    <w:rsid w:val="0074372F"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rsid w:val="0074372F"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rsid w:val="0074372F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rsid w:val="0074372F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rsid w:val="0074372F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rsid w:val="0074372F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rsid w:val="0074372F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1">
    <w:name w:val="Text 1"/>
    <w:basedOn w:val="Normal"/>
    <w:rsid w:val="0074372F"/>
    <w:pPr>
      <w:ind w:left="482"/>
    </w:pPr>
  </w:style>
  <w:style w:type="paragraph" w:customStyle="1" w:styleId="Text2">
    <w:name w:val="Text 2"/>
    <w:basedOn w:val="Normal"/>
    <w:rsid w:val="0074372F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74372F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74372F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74372F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74372F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74372F"/>
    <w:pPr>
      <w:spacing w:after="720"/>
      <w:ind w:left="5103"/>
      <w:jc w:val="left"/>
    </w:pPr>
  </w:style>
  <w:style w:type="paragraph" w:styleId="Textodebloco">
    <w:name w:val="Block Text"/>
    <w:basedOn w:val="Normal"/>
    <w:rsid w:val="0074372F"/>
    <w:pPr>
      <w:spacing w:after="120"/>
      <w:ind w:left="1440" w:right="1440"/>
    </w:pPr>
  </w:style>
  <w:style w:type="paragraph" w:styleId="Corpodetexto">
    <w:name w:val="Body Text"/>
    <w:basedOn w:val="Normal"/>
    <w:rsid w:val="0074372F"/>
    <w:pPr>
      <w:spacing w:after="120"/>
    </w:pPr>
  </w:style>
  <w:style w:type="paragraph" w:styleId="Corpodetexto2">
    <w:name w:val="Body Text 2"/>
    <w:basedOn w:val="Normal"/>
    <w:rsid w:val="0074372F"/>
    <w:pPr>
      <w:spacing w:after="120" w:line="480" w:lineRule="auto"/>
    </w:pPr>
  </w:style>
  <w:style w:type="paragraph" w:styleId="Corpodetexto3">
    <w:name w:val="Body Text 3"/>
    <w:basedOn w:val="Normal"/>
    <w:rsid w:val="0074372F"/>
    <w:pPr>
      <w:spacing w:after="120"/>
    </w:pPr>
    <w:rPr>
      <w:sz w:val="16"/>
    </w:rPr>
  </w:style>
  <w:style w:type="paragraph" w:styleId="Primeiroavanodecorpodetexto">
    <w:name w:val="Body Text First Indent"/>
    <w:basedOn w:val="Corpodetexto"/>
    <w:rsid w:val="0074372F"/>
    <w:pPr>
      <w:ind w:firstLine="210"/>
    </w:pPr>
  </w:style>
  <w:style w:type="paragraph" w:styleId="Avanodecorpodetexto">
    <w:name w:val="Body Text Indent"/>
    <w:basedOn w:val="Normal"/>
    <w:rsid w:val="0074372F"/>
    <w:pPr>
      <w:spacing w:after="120"/>
      <w:ind w:left="283"/>
    </w:pPr>
  </w:style>
  <w:style w:type="paragraph" w:styleId="Primeiroavanodecorpodetexto2">
    <w:name w:val="Body Text First Indent 2"/>
    <w:basedOn w:val="Avanodecorpodetexto"/>
    <w:rsid w:val="0074372F"/>
    <w:pPr>
      <w:ind w:firstLine="210"/>
    </w:pPr>
  </w:style>
  <w:style w:type="paragraph" w:styleId="Avanodecorpodetexto2">
    <w:name w:val="Body Text Indent 2"/>
    <w:basedOn w:val="Normal"/>
    <w:rsid w:val="0074372F"/>
    <w:pPr>
      <w:spacing w:after="120" w:line="480" w:lineRule="auto"/>
      <w:ind w:left="283"/>
    </w:pPr>
  </w:style>
  <w:style w:type="paragraph" w:styleId="Avanodecorpodetexto3">
    <w:name w:val="Body Text Indent 3"/>
    <w:basedOn w:val="Normal"/>
    <w:rsid w:val="0074372F"/>
    <w:pPr>
      <w:spacing w:after="120"/>
      <w:ind w:left="283"/>
    </w:pPr>
    <w:rPr>
      <w:sz w:val="16"/>
    </w:rPr>
  </w:style>
  <w:style w:type="paragraph" w:styleId="Legenda">
    <w:name w:val="caption"/>
    <w:basedOn w:val="Normal"/>
    <w:next w:val="Normal"/>
    <w:rsid w:val="0074372F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74372F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rsid w:val="0074372F"/>
    <w:pPr>
      <w:keepNext/>
      <w:spacing w:after="480"/>
      <w:jc w:val="center"/>
    </w:pPr>
    <w:rPr>
      <w:b/>
      <w:smallCaps/>
      <w:sz w:val="28"/>
    </w:rPr>
  </w:style>
  <w:style w:type="paragraph" w:styleId="Rematedecarta">
    <w:name w:val="Closing"/>
    <w:basedOn w:val="Normal"/>
    <w:rsid w:val="0074372F"/>
    <w:pPr>
      <w:ind w:left="4252"/>
    </w:pPr>
  </w:style>
  <w:style w:type="paragraph" w:styleId="Textodecomentrio">
    <w:name w:val="annotation text"/>
    <w:basedOn w:val="Normal"/>
    <w:link w:val="TextodecomentrioCarcter"/>
    <w:rsid w:val="0074372F"/>
    <w:rPr>
      <w:sz w:val="20"/>
    </w:rPr>
  </w:style>
  <w:style w:type="paragraph" w:styleId="Data">
    <w:name w:val="Date"/>
    <w:basedOn w:val="Normal"/>
    <w:next w:val="References"/>
    <w:rsid w:val="0074372F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74372F"/>
    <w:pPr>
      <w:ind w:left="5103"/>
      <w:jc w:val="left"/>
    </w:pPr>
    <w:rPr>
      <w:sz w:val="20"/>
    </w:rPr>
  </w:style>
  <w:style w:type="paragraph" w:styleId="Mapadodocumento">
    <w:name w:val="Document Map"/>
    <w:basedOn w:val="Normal"/>
    <w:semiHidden/>
    <w:rsid w:val="0074372F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74372F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74372F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denotadefim">
    <w:name w:val="endnote text"/>
    <w:basedOn w:val="Normal"/>
    <w:link w:val="TextodenotadefimCarcter"/>
    <w:semiHidden/>
    <w:rsid w:val="0074372F"/>
    <w:rPr>
      <w:sz w:val="20"/>
    </w:rPr>
  </w:style>
  <w:style w:type="paragraph" w:styleId="Destinatrio">
    <w:name w:val="envelope address"/>
    <w:basedOn w:val="Normal"/>
    <w:rsid w:val="0074372F"/>
    <w:pPr>
      <w:framePr w:w="7920" w:h="1980" w:hRule="exact" w:hSpace="180" w:wrap="auto" w:hAnchor="page" w:xAlign="center" w:yAlign="bottom"/>
      <w:spacing w:after="0"/>
    </w:pPr>
  </w:style>
  <w:style w:type="paragraph" w:styleId="Remetente">
    <w:name w:val="envelope return"/>
    <w:basedOn w:val="Normal"/>
    <w:rsid w:val="0074372F"/>
    <w:pPr>
      <w:spacing w:after="0"/>
    </w:pPr>
    <w:rPr>
      <w:sz w:val="20"/>
    </w:rPr>
  </w:style>
  <w:style w:type="paragraph" w:styleId="Rodap">
    <w:name w:val="footer"/>
    <w:basedOn w:val="Normal"/>
    <w:link w:val="RodapCarcter"/>
    <w:uiPriority w:val="99"/>
    <w:rsid w:val="0074372F"/>
    <w:pPr>
      <w:spacing w:after="0"/>
      <w:ind w:right="-567"/>
      <w:jc w:val="left"/>
    </w:pPr>
    <w:rPr>
      <w:rFonts w:ascii="Arial" w:hAnsi="Arial"/>
      <w:sz w:val="16"/>
      <w:lang/>
    </w:rPr>
  </w:style>
  <w:style w:type="paragraph" w:styleId="Textodenotaderodap">
    <w:name w:val="footnote text"/>
    <w:basedOn w:val="Normal"/>
    <w:rsid w:val="0074372F"/>
    <w:pPr>
      <w:ind w:left="357" w:hanging="357"/>
    </w:pPr>
    <w:rPr>
      <w:sz w:val="20"/>
    </w:rPr>
  </w:style>
  <w:style w:type="paragraph" w:styleId="Cabealho">
    <w:name w:val="header"/>
    <w:basedOn w:val="Normal"/>
    <w:link w:val="CabealhoCarcter"/>
    <w:uiPriority w:val="99"/>
    <w:rsid w:val="0074372F"/>
    <w:pPr>
      <w:tabs>
        <w:tab w:val="center" w:pos="4153"/>
        <w:tab w:val="right" w:pos="8306"/>
      </w:tabs>
    </w:pPr>
    <w:rPr>
      <w:lang/>
    </w:rPr>
  </w:style>
  <w:style w:type="paragraph" w:styleId="ndiceremissivo1">
    <w:name w:val="index 1"/>
    <w:basedOn w:val="Normal"/>
    <w:next w:val="Normal"/>
    <w:autoRedefine/>
    <w:semiHidden/>
    <w:rsid w:val="0074372F"/>
    <w:pPr>
      <w:ind w:left="240" w:hanging="240"/>
    </w:pPr>
  </w:style>
  <w:style w:type="paragraph" w:styleId="ndiceremissivo2">
    <w:name w:val="index 2"/>
    <w:basedOn w:val="Normal"/>
    <w:next w:val="Normal"/>
    <w:autoRedefine/>
    <w:semiHidden/>
    <w:rsid w:val="0074372F"/>
    <w:pPr>
      <w:ind w:left="480" w:hanging="240"/>
    </w:pPr>
  </w:style>
  <w:style w:type="paragraph" w:styleId="ndiceremissivo3">
    <w:name w:val="index 3"/>
    <w:basedOn w:val="Normal"/>
    <w:next w:val="Normal"/>
    <w:autoRedefine/>
    <w:semiHidden/>
    <w:rsid w:val="0074372F"/>
    <w:pPr>
      <w:ind w:left="720" w:hanging="240"/>
    </w:pPr>
  </w:style>
  <w:style w:type="paragraph" w:styleId="ndiceremissivo4">
    <w:name w:val="index 4"/>
    <w:basedOn w:val="Normal"/>
    <w:next w:val="Normal"/>
    <w:autoRedefine/>
    <w:semiHidden/>
    <w:rsid w:val="0074372F"/>
    <w:pPr>
      <w:ind w:left="960" w:hanging="240"/>
    </w:pPr>
  </w:style>
  <w:style w:type="paragraph" w:styleId="ndiceremissivo5">
    <w:name w:val="index 5"/>
    <w:basedOn w:val="Normal"/>
    <w:next w:val="Normal"/>
    <w:autoRedefine/>
    <w:semiHidden/>
    <w:rsid w:val="0074372F"/>
    <w:pPr>
      <w:ind w:left="1200" w:hanging="240"/>
    </w:pPr>
  </w:style>
  <w:style w:type="paragraph" w:styleId="ndiceremissivo6">
    <w:name w:val="index 6"/>
    <w:basedOn w:val="Normal"/>
    <w:next w:val="Normal"/>
    <w:autoRedefine/>
    <w:semiHidden/>
    <w:rsid w:val="0074372F"/>
    <w:pPr>
      <w:ind w:left="1440" w:hanging="240"/>
    </w:pPr>
  </w:style>
  <w:style w:type="paragraph" w:styleId="ndiceremissivo7">
    <w:name w:val="index 7"/>
    <w:basedOn w:val="Normal"/>
    <w:next w:val="Normal"/>
    <w:autoRedefine/>
    <w:semiHidden/>
    <w:rsid w:val="0074372F"/>
    <w:pPr>
      <w:ind w:left="1680" w:hanging="240"/>
    </w:pPr>
  </w:style>
  <w:style w:type="paragraph" w:styleId="ndiceremissivo8">
    <w:name w:val="index 8"/>
    <w:basedOn w:val="Normal"/>
    <w:next w:val="Normal"/>
    <w:autoRedefine/>
    <w:semiHidden/>
    <w:rsid w:val="0074372F"/>
    <w:pPr>
      <w:ind w:left="1920" w:hanging="240"/>
    </w:pPr>
  </w:style>
  <w:style w:type="paragraph" w:styleId="ndiceremissivo9">
    <w:name w:val="index 9"/>
    <w:basedOn w:val="Normal"/>
    <w:next w:val="Normal"/>
    <w:autoRedefine/>
    <w:semiHidden/>
    <w:rsid w:val="0074372F"/>
    <w:pPr>
      <w:ind w:left="2160" w:hanging="240"/>
    </w:pPr>
  </w:style>
  <w:style w:type="paragraph" w:styleId="Ttulodendiceremissivo">
    <w:name w:val="index heading"/>
    <w:basedOn w:val="Normal"/>
    <w:next w:val="ndiceremissivo1"/>
    <w:semiHidden/>
    <w:rsid w:val="0074372F"/>
    <w:rPr>
      <w:rFonts w:ascii="Arial" w:hAnsi="Arial"/>
      <w:b/>
    </w:rPr>
  </w:style>
  <w:style w:type="paragraph" w:styleId="Lista">
    <w:name w:val="List"/>
    <w:basedOn w:val="Normal"/>
    <w:rsid w:val="0074372F"/>
    <w:pPr>
      <w:ind w:left="283" w:hanging="283"/>
    </w:pPr>
  </w:style>
  <w:style w:type="paragraph" w:styleId="Lista2">
    <w:name w:val="List 2"/>
    <w:basedOn w:val="Normal"/>
    <w:rsid w:val="0074372F"/>
    <w:pPr>
      <w:ind w:left="566" w:hanging="283"/>
    </w:pPr>
  </w:style>
  <w:style w:type="paragraph" w:styleId="Lista3">
    <w:name w:val="List 3"/>
    <w:basedOn w:val="Normal"/>
    <w:rsid w:val="0074372F"/>
    <w:pPr>
      <w:ind w:left="849" w:hanging="283"/>
    </w:pPr>
  </w:style>
  <w:style w:type="paragraph" w:styleId="Lista4">
    <w:name w:val="List 4"/>
    <w:basedOn w:val="Normal"/>
    <w:rsid w:val="0074372F"/>
    <w:pPr>
      <w:ind w:left="1132" w:hanging="283"/>
    </w:pPr>
  </w:style>
  <w:style w:type="paragraph" w:styleId="Lista5">
    <w:name w:val="List 5"/>
    <w:basedOn w:val="Normal"/>
    <w:rsid w:val="0074372F"/>
    <w:pPr>
      <w:ind w:left="1415" w:hanging="283"/>
    </w:pPr>
  </w:style>
  <w:style w:type="paragraph" w:styleId="Listacommarcas">
    <w:name w:val="List Bullet"/>
    <w:basedOn w:val="Normal"/>
    <w:rsid w:val="0074372F"/>
    <w:pPr>
      <w:numPr>
        <w:numId w:val="4"/>
      </w:numPr>
    </w:pPr>
  </w:style>
  <w:style w:type="paragraph" w:styleId="Listacommarcas2">
    <w:name w:val="List Bullet 2"/>
    <w:basedOn w:val="Text2"/>
    <w:rsid w:val="0074372F"/>
    <w:pPr>
      <w:numPr>
        <w:numId w:val="6"/>
      </w:numPr>
      <w:tabs>
        <w:tab w:val="clear" w:pos="2302"/>
      </w:tabs>
    </w:pPr>
  </w:style>
  <w:style w:type="paragraph" w:styleId="Listacommarcas3">
    <w:name w:val="List Bullet 3"/>
    <w:basedOn w:val="Text3"/>
    <w:rsid w:val="0074372F"/>
    <w:pPr>
      <w:numPr>
        <w:numId w:val="7"/>
      </w:numPr>
      <w:tabs>
        <w:tab w:val="clear" w:pos="2302"/>
      </w:tabs>
    </w:pPr>
  </w:style>
  <w:style w:type="paragraph" w:styleId="Listacommarcas4">
    <w:name w:val="List Bullet 4"/>
    <w:basedOn w:val="Text4"/>
    <w:rsid w:val="0074372F"/>
    <w:pPr>
      <w:numPr>
        <w:numId w:val="8"/>
      </w:numPr>
      <w:tabs>
        <w:tab w:val="clear" w:pos="2302"/>
      </w:tabs>
    </w:pPr>
  </w:style>
  <w:style w:type="paragraph" w:styleId="Listacommarcas5">
    <w:name w:val="List Bullet 5"/>
    <w:basedOn w:val="Normal"/>
    <w:autoRedefine/>
    <w:rsid w:val="0074372F"/>
    <w:pPr>
      <w:numPr>
        <w:numId w:val="1"/>
      </w:numPr>
    </w:pPr>
  </w:style>
  <w:style w:type="paragraph" w:styleId="Listadecont">
    <w:name w:val="List Continue"/>
    <w:basedOn w:val="Normal"/>
    <w:rsid w:val="0074372F"/>
    <w:pPr>
      <w:spacing w:after="120"/>
      <w:ind w:left="283"/>
    </w:pPr>
  </w:style>
  <w:style w:type="paragraph" w:styleId="Listadecont2">
    <w:name w:val="List Continue 2"/>
    <w:basedOn w:val="Normal"/>
    <w:rsid w:val="0074372F"/>
    <w:pPr>
      <w:spacing w:after="120"/>
      <w:ind w:left="566"/>
    </w:pPr>
  </w:style>
  <w:style w:type="paragraph" w:styleId="Listadecont3">
    <w:name w:val="List Continue 3"/>
    <w:basedOn w:val="Normal"/>
    <w:rsid w:val="0074372F"/>
    <w:pPr>
      <w:spacing w:after="120"/>
      <w:ind w:left="849"/>
    </w:pPr>
  </w:style>
  <w:style w:type="paragraph" w:styleId="Listadecont4">
    <w:name w:val="List Continue 4"/>
    <w:basedOn w:val="Normal"/>
    <w:rsid w:val="0074372F"/>
    <w:pPr>
      <w:spacing w:after="120"/>
      <w:ind w:left="1132"/>
    </w:pPr>
  </w:style>
  <w:style w:type="paragraph" w:styleId="Listadecont5">
    <w:name w:val="List Continue 5"/>
    <w:basedOn w:val="Normal"/>
    <w:rsid w:val="0074372F"/>
    <w:pPr>
      <w:spacing w:after="120"/>
      <w:ind w:left="1415"/>
    </w:pPr>
  </w:style>
  <w:style w:type="paragraph" w:styleId="Listanumerada">
    <w:name w:val="List Number"/>
    <w:basedOn w:val="Normal"/>
    <w:rsid w:val="0074372F"/>
    <w:pPr>
      <w:numPr>
        <w:numId w:val="14"/>
      </w:numPr>
    </w:pPr>
  </w:style>
  <w:style w:type="paragraph" w:styleId="Listanumerada2">
    <w:name w:val="List Number 2"/>
    <w:basedOn w:val="Text2"/>
    <w:rsid w:val="0074372F"/>
    <w:pPr>
      <w:numPr>
        <w:numId w:val="16"/>
      </w:numPr>
      <w:tabs>
        <w:tab w:val="clear" w:pos="2302"/>
      </w:tabs>
    </w:pPr>
  </w:style>
  <w:style w:type="paragraph" w:styleId="Listanumerada3">
    <w:name w:val="List Number 3"/>
    <w:basedOn w:val="Text3"/>
    <w:rsid w:val="0074372F"/>
    <w:pPr>
      <w:numPr>
        <w:numId w:val="17"/>
      </w:numPr>
      <w:tabs>
        <w:tab w:val="clear" w:pos="2302"/>
      </w:tabs>
    </w:pPr>
  </w:style>
  <w:style w:type="paragraph" w:styleId="Listanumerada4">
    <w:name w:val="List Number 4"/>
    <w:basedOn w:val="Text4"/>
    <w:rsid w:val="0074372F"/>
    <w:pPr>
      <w:numPr>
        <w:numId w:val="18"/>
      </w:numPr>
      <w:tabs>
        <w:tab w:val="clear" w:pos="2302"/>
      </w:tabs>
    </w:pPr>
  </w:style>
  <w:style w:type="paragraph" w:styleId="Listanumerada5">
    <w:name w:val="List Number 5"/>
    <w:basedOn w:val="Normal"/>
    <w:rsid w:val="0074372F"/>
    <w:pPr>
      <w:numPr>
        <w:numId w:val="2"/>
      </w:numPr>
    </w:pPr>
  </w:style>
  <w:style w:type="paragraph" w:styleId="Textodemacro">
    <w:name w:val="macro"/>
    <w:semiHidden/>
    <w:rsid w:val="007437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Cabealhodamensagem">
    <w:name w:val="Message Header"/>
    <w:basedOn w:val="Normal"/>
    <w:rsid w:val="007437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vanonormal">
    <w:name w:val="Normal Indent"/>
    <w:basedOn w:val="Normal"/>
    <w:link w:val="AvanonormalCarcter"/>
    <w:rsid w:val="0074372F"/>
    <w:pPr>
      <w:ind w:left="720"/>
    </w:pPr>
    <w:rPr>
      <w:lang/>
    </w:rPr>
  </w:style>
  <w:style w:type="paragraph" w:styleId="Ttulodanota">
    <w:name w:val="Note Heading"/>
    <w:basedOn w:val="Normal"/>
    <w:next w:val="Normal"/>
    <w:rsid w:val="0074372F"/>
  </w:style>
  <w:style w:type="paragraph" w:customStyle="1" w:styleId="NoteHead">
    <w:name w:val="NoteHead"/>
    <w:basedOn w:val="Normal"/>
    <w:next w:val="Subject"/>
    <w:rsid w:val="0074372F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74372F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74372F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rsid w:val="0074372F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rsid w:val="0074372F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rsid w:val="0074372F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rsid w:val="0074372F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74372F"/>
    <w:pPr>
      <w:keepNext/>
      <w:pageBreakBefore/>
      <w:spacing w:after="480"/>
      <w:jc w:val="center"/>
    </w:pPr>
    <w:rPr>
      <w:b/>
      <w:sz w:val="36"/>
    </w:rPr>
  </w:style>
  <w:style w:type="paragraph" w:styleId="Textosimples">
    <w:name w:val="Plain Text"/>
    <w:basedOn w:val="Normal"/>
    <w:rsid w:val="0074372F"/>
    <w:rPr>
      <w:rFonts w:ascii="Courier New" w:hAnsi="Courier New"/>
      <w:sz w:val="20"/>
    </w:rPr>
  </w:style>
  <w:style w:type="paragraph" w:styleId="Inciodecarta">
    <w:name w:val="Salutation"/>
    <w:basedOn w:val="Normal"/>
    <w:next w:val="Normal"/>
    <w:rsid w:val="0074372F"/>
  </w:style>
  <w:style w:type="paragraph" w:styleId="Assinatura">
    <w:name w:val="Signature"/>
    <w:basedOn w:val="Normal"/>
    <w:next w:val="Enclosures"/>
    <w:rsid w:val="0074372F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rsid w:val="0074372F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74372F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74372F"/>
    <w:pPr>
      <w:jc w:val="center"/>
    </w:pPr>
    <w:rPr>
      <w:b/>
      <w:sz w:val="32"/>
    </w:rPr>
  </w:style>
  <w:style w:type="paragraph" w:styleId="ndicedeautoridades">
    <w:name w:val="table of authorities"/>
    <w:basedOn w:val="Normal"/>
    <w:next w:val="Normal"/>
    <w:semiHidden/>
    <w:rsid w:val="0074372F"/>
    <w:pPr>
      <w:ind w:left="240" w:hanging="240"/>
    </w:pPr>
  </w:style>
  <w:style w:type="paragraph" w:styleId="ndicedeilustraes">
    <w:name w:val="table of figures"/>
    <w:basedOn w:val="Normal"/>
    <w:next w:val="Normal"/>
    <w:semiHidden/>
    <w:rsid w:val="0074372F"/>
    <w:pPr>
      <w:ind w:left="480" w:hanging="480"/>
    </w:pPr>
  </w:style>
  <w:style w:type="paragraph" w:styleId="Ttulo">
    <w:name w:val="Title"/>
    <w:basedOn w:val="Normal"/>
    <w:next w:val="SubTitle1"/>
    <w:rsid w:val="0074372F"/>
    <w:pPr>
      <w:spacing w:after="480"/>
      <w:jc w:val="center"/>
    </w:pPr>
    <w:rPr>
      <w:b/>
      <w:kern w:val="28"/>
      <w:sz w:val="48"/>
    </w:rPr>
  </w:style>
  <w:style w:type="paragraph" w:styleId="Ttulodendicedeautoridades">
    <w:name w:val="toa heading"/>
    <w:basedOn w:val="Normal"/>
    <w:next w:val="Normal"/>
    <w:semiHidden/>
    <w:rsid w:val="0074372F"/>
    <w:pPr>
      <w:spacing w:before="120"/>
    </w:pPr>
    <w:rPr>
      <w:rFonts w:ascii="Arial" w:hAnsi="Arial"/>
      <w:b/>
    </w:rPr>
  </w:style>
  <w:style w:type="paragraph" w:styleId="ndice1">
    <w:name w:val="toc 1"/>
    <w:basedOn w:val="Normal"/>
    <w:next w:val="Normal"/>
    <w:semiHidden/>
    <w:rsid w:val="0074372F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ndice2">
    <w:name w:val="toc 2"/>
    <w:basedOn w:val="Normal"/>
    <w:next w:val="Normal"/>
    <w:semiHidden/>
    <w:rsid w:val="0074372F"/>
    <w:pPr>
      <w:tabs>
        <w:tab w:val="right" w:leader="dot" w:pos="8640"/>
      </w:tabs>
      <w:spacing w:before="60" w:after="60"/>
      <w:ind w:left="1077" w:right="720" w:hanging="595"/>
    </w:pPr>
  </w:style>
  <w:style w:type="paragraph" w:styleId="ndice3">
    <w:name w:val="toc 3"/>
    <w:basedOn w:val="Normal"/>
    <w:next w:val="Normal"/>
    <w:semiHidden/>
    <w:rsid w:val="0074372F"/>
    <w:pPr>
      <w:tabs>
        <w:tab w:val="right" w:leader="dot" w:pos="8640"/>
      </w:tabs>
      <w:spacing w:before="60" w:after="60"/>
      <w:ind w:left="1916" w:right="720" w:hanging="839"/>
    </w:pPr>
  </w:style>
  <w:style w:type="paragraph" w:styleId="ndice4">
    <w:name w:val="toc 4"/>
    <w:basedOn w:val="Normal"/>
    <w:next w:val="Normal"/>
    <w:semiHidden/>
    <w:rsid w:val="0074372F"/>
    <w:pPr>
      <w:tabs>
        <w:tab w:val="right" w:leader="dot" w:pos="8641"/>
      </w:tabs>
      <w:spacing w:before="60" w:after="60"/>
      <w:ind w:left="2880" w:right="720" w:hanging="964"/>
    </w:pPr>
  </w:style>
  <w:style w:type="paragraph" w:styleId="ndice5">
    <w:name w:val="toc 5"/>
    <w:basedOn w:val="Normal"/>
    <w:next w:val="Normal"/>
    <w:semiHidden/>
    <w:rsid w:val="0074372F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ndice6">
    <w:name w:val="toc 6"/>
    <w:basedOn w:val="Normal"/>
    <w:next w:val="Normal"/>
    <w:autoRedefine/>
    <w:semiHidden/>
    <w:rsid w:val="0074372F"/>
    <w:pPr>
      <w:ind w:left="1200"/>
    </w:pPr>
  </w:style>
  <w:style w:type="paragraph" w:styleId="ndice7">
    <w:name w:val="toc 7"/>
    <w:basedOn w:val="Normal"/>
    <w:next w:val="Normal"/>
    <w:autoRedefine/>
    <w:semiHidden/>
    <w:rsid w:val="0074372F"/>
    <w:pPr>
      <w:ind w:left="1440"/>
    </w:pPr>
  </w:style>
  <w:style w:type="paragraph" w:styleId="ndice8">
    <w:name w:val="toc 8"/>
    <w:basedOn w:val="Normal"/>
    <w:next w:val="Normal"/>
    <w:autoRedefine/>
    <w:semiHidden/>
    <w:rsid w:val="0074372F"/>
    <w:pPr>
      <w:ind w:left="1680"/>
    </w:pPr>
  </w:style>
  <w:style w:type="paragraph" w:styleId="ndice9">
    <w:name w:val="toc 9"/>
    <w:basedOn w:val="Normal"/>
    <w:next w:val="Normal"/>
    <w:autoRedefine/>
    <w:semiHidden/>
    <w:rsid w:val="0074372F"/>
    <w:pPr>
      <w:ind w:left="1920"/>
    </w:pPr>
  </w:style>
  <w:style w:type="paragraph" w:customStyle="1" w:styleId="YReferences">
    <w:name w:val="YReferences"/>
    <w:basedOn w:val="Normal"/>
    <w:next w:val="Normal"/>
    <w:rsid w:val="0074372F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74372F"/>
    <w:pPr>
      <w:numPr>
        <w:numId w:val="5"/>
      </w:numPr>
    </w:pPr>
  </w:style>
  <w:style w:type="paragraph" w:customStyle="1" w:styleId="ListDash">
    <w:name w:val="List Dash"/>
    <w:basedOn w:val="Normal"/>
    <w:rsid w:val="0074372F"/>
    <w:pPr>
      <w:numPr>
        <w:numId w:val="9"/>
      </w:numPr>
    </w:pPr>
  </w:style>
  <w:style w:type="paragraph" w:customStyle="1" w:styleId="ListDash1">
    <w:name w:val="List Dash 1"/>
    <w:basedOn w:val="Text1"/>
    <w:rsid w:val="0074372F"/>
    <w:pPr>
      <w:numPr>
        <w:numId w:val="10"/>
      </w:numPr>
    </w:pPr>
  </w:style>
  <w:style w:type="paragraph" w:customStyle="1" w:styleId="ListDash2">
    <w:name w:val="List Dash 2"/>
    <w:basedOn w:val="Text2"/>
    <w:rsid w:val="0074372F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74372F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74372F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74372F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74372F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74372F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74372F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74372F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74372F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74372F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74372F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74372F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74372F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74372F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74372F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74372F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74372F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74372F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74372F"/>
    <w:pPr>
      <w:numPr>
        <w:ilvl w:val="3"/>
        <w:numId w:val="18"/>
      </w:numPr>
      <w:tabs>
        <w:tab w:val="clear" w:pos="2302"/>
      </w:tabs>
    </w:pPr>
  </w:style>
  <w:style w:type="paragraph" w:styleId="Ttulodondice">
    <w:name w:val="TOC Heading"/>
    <w:basedOn w:val="Normal"/>
    <w:next w:val="Normal"/>
    <w:rsid w:val="0074372F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74372F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ligao">
    <w:name w:val="Hyperlink"/>
    <w:rsid w:val="006914AD"/>
    <w:rPr>
      <w:color w:val="0000FF"/>
      <w:u w:val="single"/>
    </w:rPr>
  </w:style>
  <w:style w:type="character" w:styleId="Refdenotaderodap">
    <w:name w:val="footnote reference"/>
    <w:rsid w:val="00CD08CF"/>
    <w:rPr>
      <w:vertAlign w:val="superscript"/>
    </w:rPr>
  </w:style>
  <w:style w:type="table" w:styleId="GrelhaMdia3-Cor2">
    <w:name w:val="Medium Grid 3 Accent 2"/>
    <w:basedOn w:val="Tabe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balo">
    <w:name w:val="Balloon Text"/>
    <w:basedOn w:val="Normal"/>
    <w:link w:val="TextodebaloCarcte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/>
    </w:rPr>
  </w:style>
  <w:style w:type="paragraph" w:customStyle="1" w:styleId="Footerapproval">
    <w:name w:val="Footer approval"/>
    <w:basedOn w:val="Rodap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Rodap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RodapCarcter">
    <w:name w:val="Rodapé Carácter"/>
    <w:link w:val="Rodap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RodapCarcte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Rodap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abealhoCarcter">
    <w:name w:val="Cabeçalho Carácter"/>
    <w:link w:val="Cabealh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vano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/>
    </w:rPr>
  </w:style>
  <w:style w:type="character" w:customStyle="1" w:styleId="AvanonormalCarcter">
    <w:name w:val="Avanço normal Carácter"/>
    <w:link w:val="Avanonormal"/>
    <w:rsid w:val="007A4813"/>
    <w:rPr>
      <w:sz w:val="24"/>
      <w:lang w:val="fr-FR"/>
    </w:rPr>
  </w:style>
  <w:style w:type="character" w:customStyle="1" w:styleId="Bulletpoint1Char">
    <w:name w:val="Bullet point1 Char"/>
    <w:basedOn w:val="AvanonormalCarcte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vano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comgrelha">
    <w:name w:val="Table Grid"/>
    <w:basedOn w:val="Tabela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a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elegante">
    <w:name w:val="Table Elegant"/>
    <w:basedOn w:val="Tabela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unhideWhenUsed/>
    <w:rsid w:val="00F0066C"/>
    <w:rPr>
      <w:sz w:val="16"/>
      <w:szCs w:val="16"/>
    </w:rPr>
  </w:style>
  <w:style w:type="character" w:customStyle="1" w:styleId="TextodecomentrioCarcter">
    <w:name w:val="Texto de comentário Carácter"/>
    <w:link w:val="Textodecoment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1">
    <w:name w:val="Cabeçalho1"/>
    <w:basedOn w:val="Normal"/>
    <w:next w:val="Corpodetex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baloCarcter">
    <w:name w:val="Texto de balão Carácter"/>
    <w:link w:val="Textodebal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grafoda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AssuntodecomentrioCarcter">
    <w:name w:val="Assunto de comentário Carácter"/>
    <w:link w:val="Assuntodecomentrio"/>
    <w:uiPriority w:val="99"/>
    <w:rsid w:val="00BA290F"/>
    <w:rPr>
      <w:b/>
      <w:bCs/>
      <w:lang w:eastAsia="ar-SA"/>
    </w:rPr>
  </w:style>
  <w:style w:type="paragraph" w:styleId="Reviso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ligaovisitad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cter">
    <w:name w:val="Título 3 Carácter"/>
    <w:link w:val="Ttulo3"/>
    <w:rsid w:val="005D5129"/>
    <w:rPr>
      <w:i/>
      <w:sz w:val="24"/>
      <w:lang w:val="fr-FR" w:eastAsia="en-US"/>
    </w:rPr>
  </w:style>
  <w:style w:type="character" w:styleId="Refdenotadefim">
    <w:name w:val="endnote reference"/>
    <w:rsid w:val="007967A9"/>
    <w:rPr>
      <w:vertAlign w:val="superscript"/>
    </w:rPr>
  </w:style>
  <w:style w:type="character" w:customStyle="1" w:styleId="TextodenotadefimCarcter">
    <w:name w:val="Texto de nota de fim Carácter"/>
    <w:basedOn w:val="Tipodeletrapredefinidodopargrafo"/>
    <w:link w:val="Textodenotadefim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C81525-8D19-4954-980E-3F6F64D7F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</TotalTime>
  <Pages>4</Pages>
  <Words>445</Words>
  <Characters>2409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2849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acmout</cp:lastModifiedBy>
  <cp:revision>3</cp:revision>
  <cp:lastPrinted>2013-11-06T08:46:00Z</cp:lastPrinted>
  <dcterms:created xsi:type="dcterms:W3CDTF">2025-05-07T09:57:00Z</dcterms:created>
  <dcterms:modified xsi:type="dcterms:W3CDTF">2026-10-06T14:10:00Z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